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F5213" w14:textId="77777777" w:rsidR="00EE5004" w:rsidRDefault="00EE5004" w:rsidP="00EE5004">
      <w:pPr>
        <w:pStyle w:val="grau1"/>
      </w:pPr>
      <w:r>
        <w:t>Grau de Treball Social</w:t>
      </w:r>
    </w:p>
    <w:p w14:paraId="024C7AB9" w14:textId="77777777" w:rsidR="00EE5004" w:rsidRDefault="00EE5004" w:rsidP="00EE5004">
      <w:pPr>
        <w:pStyle w:val="grau"/>
      </w:pPr>
      <w:r>
        <w:t>Resum del Treball de Fi de Grau</w:t>
      </w:r>
    </w:p>
    <w:tbl>
      <w:tblPr>
        <w:tblW w:w="9332" w:type="dxa"/>
        <w:tblInd w:w="-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02"/>
        <w:gridCol w:w="6530"/>
      </w:tblGrid>
      <w:tr w:rsidR="00EE5004" w14:paraId="5E325926" w14:textId="77777777" w:rsidTr="00EE5004">
        <w:trPr>
          <w:cantSplit/>
        </w:trPr>
        <w:tc>
          <w:tcPr>
            <w:tcW w:w="2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4F9902" w14:textId="77777777" w:rsidR="00EE5004" w:rsidRDefault="00EE5004">
            <w:pPr>
              <w:pStyle w:val="taulacos9"/>
              <w:rPr>
                <w:rFonts w:eastAsia="Arial"/>
              </w:rPr>
            </w:pPr>
            <w:r>
              <w:t>AUTOR / AUTORA</w:t>
            </w:r>
          </w:p>
        </w:tc>
        <w:tc>
          <w:tcPr>
            <w:tcW w:w="65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2ADBCD8" w14:textId="77777777" w:rsidR="00EE5004" w:rsidRDefault="00EE5004">
            <w:pPr>
              <w:pStyle w:val="nom"/>
            </w:pPr>
            <w:r>
              <w:rPr>
                <w:rFonts w:eastAsia="Arial"/>
              </w:rPr>
              <w:t>–</w:t>
            </w:r>
          </w:p>
        </w:tc>
      </w:tr>
      <w:tr w:rsidR="00EE5004" w14:paraId="7D628CA5" w14:textId="77777777" w:rsidTr="00EE5004">
        <w:trPr>
          <w:cantSplit/>
          <w:trHeight w:val="794"/>
        </w:trPr>
        <w:tc>
          <w:tcPr>
            <w:tcW w:w="28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92E6DD" w14:textId="77777777" w:rsidR="00EE5004" w:rsidRDefault="00EE5004">
            <w:pPr>
              <w:pStyle w:val="taulacos9ample"/>
              <w:overflowPunct w:val="0"/>
              <w:autoSpaceDE w:val="0"/>
              <w:textAlignment w:val="baseline"/>
              <w:rPr>
                <w:rFonts w:eastAsia="Arial"/>
              </w:rPr>
            </w:pPr>
            <w:r>
              <w:t>TÍTOL DEL TREBALL</w:t>
            </w:r>
            <w:r>
              <w:br/>
            </w:r>
            <w:r>
              <w:rPr>
                <w:color w:val="7F7F7F"/>
              </w:rPr>
              <w:t>(català i anglès)</w:t>
            </w:r>
          </w:p>
        </w:tc>
        <w:tc>
          <w:tcPr>
            <w:tcW w:w="653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hideMark/>
          </w:tcPr>
          <w:p w14:paraId="3AAF97E2" w14:textId="77777777" w:rsidR="00EE5004" w:rsidRDefault="00EE5004">
            <w:pPr>
              <w:pStyle w:val="taulacos10"/>
            </w:pPr>
            <w:r>
              <w:rPr>
                <w:rFonts w:eastAsia="Arial"/>
              </w:rPr>
              <w:t>–</w:t>
            </w:r>
          </w:p>
        </w:tc>
      </w:tr>
      <w:tr w:rsidR="00EE5004" w14:paraId="1F84D105" w14:textId="77777777" w:rsidTr="00EE5004">
        <w:trPr>
          <w:cantSplit/>
          <w:trHeight w:val="794"/>
        </w:trPr>
        <w:tc>
          <w:tcPr>
            <w:tcW w:w="28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BA8416" w14:textId="77777777" w:rsidR="00EE5004" w:rsidRDefault="00EE5004">
            <w:pPr>
              <w:suppressAutoHyphens w:val="0"/>
              <w:rPr>
                <w:rFonts w:eastAsia="Arial" w:cs="Arial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53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14:paraId="366A1A6E" w14:textId="77777777" w:rsidR="00EE5004" w:rsidRDefault="00EE5004">
            <w:pPr>
              <w:pStyle w:val="taulacos10"/>
            </w:pPr>
            <w:r>
              <w:rPr>
                <w:rFonts w:eastAsia="Arial"/>
              </w:rPr>
              <w:t>–</w:t>
            </w:r>
          </w:p>
        </w:tc>
      </w:tr>
    </w:tbl>
    <w:p w14:paraId="4553653D" w14:textId="77777777" w:rsidR="00EE5004" w:rsidRDefault="00EE5004" w:rsidP="00EE5004">
      <w:pPr>
        <w:pStyle w:val="textnormal"/>
      </w:pPr>
    </w:p>
    <w:tbl>
      <w:tblPr>
        <w:tblW w:w="0" w:type="auto"/>
        <w:tblInd w:w="-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22"/>
        <w:gridCol w:w="10"/>
      </w:tblGrid>
      <w:tr w:rsidR="00EE5004" w14:paraId="0F7ED38C" w14:textId="77777777" w:rsidTr="00EE5004">
        <w:trPr>
          <w:gridAfter w:val="1"/>
          <w:wAfter w:w="10" w:type="dxa"/>
          <w:cantSplit/>
        </w:trPr>
        <w:tc>
          <w:tcPr>
            <w:tcW w:w="9322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2B5FA662" w14:textId="77777777" w:rsidR="00EE5004" w:rsidRDefault="00EE5004">
            <w:pPr>
              <w:pStyle w:val="taulacos9ample"/>
              <w:overflowPunct w:val="0"/>
              <w:autoSpaceDE w:val="0"/>
              <w:textAlignment w:val="baseline"/>
            </w:pPr>
            <w:r>
              <w:t xml:space="preserve">PARAULES CLAU </w:t>
            </w:r>
            <w:r>
              <w:rPr>
                <w:color w:val="7F7F7F"/>
              </w:rPr>
              <w:t>(català i anglès)</w:t>
            </w:r>
          </w:p>
        </w:tc>
      </w:tr>
      <w:tr w:rsidR="00EE5004" w14:paraId="317B9F49" w14:textId="77777777" w:rsidTr="00EE5004">
        <w:trPr>
          <w:cantSplit/>
          <w:trHeight w:val="737"/>
        </w:trPr>
        <w:tc>
          <w:tcPr>
            <w:tcW w:w="93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66273" w14:textId="77777777" w:rsidR="00EE5004" w:rsidRDefault="00EE5004">
            <w:pPr>
              <w:pStyle w:val="taulacos10"/>
            </w:pPr>
            <w:r>
              <w:rPr>
                <w:rFonts w:eastAsia="Arial"/>
                <w:lang w:bidi="bn-IN"/>
              </w:rPr>
              <w:t>–</w:t>
            </w:r>
          </w:p>
        </w:tc>
      </w:tr>
      <w:tr w:rsidR="00EE5004" w14:paraId="3584E9C4" w14:textId="77777777" w:rsidTr="00EE5004">
        <w:trPr>
          <w:cantSplit/>
          <w:trHeight w:val="737"/>
        </w:trPr>
        <w:tc>
          <w:tcPr>
            <w:tcW w:w="93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9A6E43" w14:textId="77777777" w:rsidR="00EE5004" w:rsidRDefault="00EE5004">
            <w:pPr>
              <w:pStyle w:val="taulacos10"/>
            </w:pPr>
            <w:r>
              <w:rPr>
                <w:rFonts w:eastAsia="Arial"/>
                <w:lang w:bidi="bn-IN"/>
              </w:rPr>
              <w:t>–</w:t>
            </w:r>
          </w:p>
        </w:tc>
      </w:tr>
      <w:tr w:rsidR="00EE5004" w:rsidRPr="00EE5004" w14:paraId="446B0291" w14:textId="77777777" w:rsidTr="00EE5004">
        <w:trPr>
          <w:gridAfter w:val="1"/>
          <w:wAfter w:w="10" w:type="dxa"/>
          <w:cantSplit/>
        </w:trPr>
        <w:tc>
          <w:tcPr>
            <w:tcW w:w="93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08CD8F" w14:textId="77777777" w:rsidR="00EE5004" w:rsidRDefault="00EE5004">
            <w:pPr>
              <w:pStyle w:val="textnormal"/>
              <w:snapToGrid w:val="0"/>
            </w:pPr>
          </w:p>
          <w:p w14:paraId="37C2BA1F" w14:textId="77777777" w:rsidR="00EE5004" w:rsidRDefault="00EE5004">
            <w:pPr>
              <w:pStyle w:val="taulacos9ample"/>
              <w:overflowPunct w:val="0"/>
              <w:autoSpaceDE w:val="0"/>
              <w:textAlignment w:val="baseline"/>
            </w:pPr>
            <w:r>
              <w:t xml:space="preserve">RESUM </w:t>
            </w:r>
            <w:r>
              <w:rPr>
                <w:color w:val="7F7F7F"/>
              </w:rPr>
              <w:t>(100-150 paraules, català i anglès)</w:t>
            </w:r>
          </w:p>
        </w:tc>
      </w:tr>
      <w:tr w:rsidR="00EE5004" w14:paraId="4C8EED80" w14:textId="77777777" w:rsidTr="00EE5004">
        <w:trPr>
          <w:cantSplit/>
          <w:trHeight w:val="2722"/>
        </w:trPr>
        <w:tc>
          <w:tcPr>
            <w:tcW w:w="93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4E3D35" w14:textId="77777777" w:rsidR="00EE5004" w:rsidRDefault="00EE5004">
            <w:pPr>
              <w:pStyle w:val="taulacos10"/>
              <w:overflowPunct w:val="0"/>
              <w:autoSpaceDE w:val="0"/>
              <w:textAlignment w:val="baseline"/>
            </w:pPr>
            <w:r>
              <w:rPr>
                <w:rFonts w:eastAsia="Arial"/>
                <w:szCs w:val="20"/>
                <w:lang w:bidi="bn-IN"/>
              </w:rPr>
              <w:t>–</w:t>
            </w:r>
          </w:p>
        </w:tc>
      </w:tr>
      <w:tr w:rsidR="00EE5004" w14:paraId="29FB8557" w14:textId="77777777" w:rsidTr="00EE5004">
        <w:trPr>
          <w:cantSplit/>
          <w:trHeight w:val="2722"/>
        </w:trPr>
        <w:tc>
          <w:tcPr>
            <w:tcW w:w="93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3A19C6" w14:textId="77777777" w:rsidR="00EE5004" w:rsidRDefault="00EE5004">
            <w:pPr>
              <w:pStyle w:val="taulacos10"/>
            </w:pPr>
            <w:r>
              <w:rPr>
                <w:rFonts w:eastAsia="Arial"/>
                <w:lang w:bidi="bn-IN"/>
              </w:rPr>
              <w:t>–</w:t>
            </w:r>
          </w:p>
        </w:tc>
      </w:tr>
    </w:tbl>
    <w:p w14:paraId="31372E3A" w14:textId="77777777" w:rsidR="00EE5004" w:rsidRDefault="00EE5004" w:rsidP="00EE5004">
      <w:pPr>
        <w:pStyle w:val="taulacos10"/>
      </w:pPr>
    </w:p>
    <w:tbl>
      <w:tblPr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85"/>
        <w:gridCol w:w="6500"/>
      </w:tblGrid>
      <w:tr w:rsidR="00EE5004" w14:paraId="6D7250FF" w14:textId="77777777" w:rsidTr="00EE5004">
        <w:trPr>
          <w:cantSplit/>
        </w:trPr>
        <w:tc>
          <w:tcPr>
            <w:tcW w:w="2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2CF535D2" w14:textId="77777777" w:rsidR="00EE5004" w:rsidRDefault="00EE5004">
            <w:pPr>
              <w:pStyle w:val="taulacos9"/>
              <w:overflowPunct w:val="0"/>
              <w:autoSpaceDE w:val="0"/>
              <w:textAlignment w:val="baseline"/>
              <w:rPr>
                <w:rFonts w:eastAsia="Arial"/>
                <w:lang w:val="es-ES" w:bidi="bn-IN"/>
              </w:rPr>
            </w:pPr>
            <w:r>
              <w:t>TUTORIA</w:t>
            </w:r>
          </w:p>
        </w:tc>
        <w:tc>
          <w:tcPr>
            <w:tcW w:w="65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561E8F75" w14:textId="77777777" w:rsidR="00EE5004" w:rsidRDefault="00EE5004">
            <w:pPr>
              <w:pStyle w:val="taulacos10"/>
              <w:overflowPunct w:val="0"/>
              <w:autoSpaceDE w:val="0"/>
              <w:textAlignment w:val="baseline"/>
            </w:pPr>
            <w:r>
              <w:rPr>
                <w:rFonts w:eastAsia="Arial"/>
                <w:lang w:val="es-ES" w:bidi="bn-IN"/>
              </w:rPr>
              <w:t>–</w:t>
            </w:r>
          </w:p>
        </w:tc>
      </w:tr>
      <w:tr w:rsidR="00EE5004" w14:paraId="04537A90" w14:textId="77777777" w:rsidTr="00EE5004">
        <w:trPr>
          <w:cantSplit/>
        </w:trPr>
        <w:tc>
          <w:tcPr>
            <w:tcW w:w="2785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59A2A24" w14:textId="77777777" w:rsidR="00EE5004" w:rsidRDefault="00EE5004">
            <w:pPr>
              <w:pStyle w:val="taulacos9"/>
              <w:overflowPunct w:val="0"/>
              <w:autoSpaceDE w:val="0"/>
              <w:textAlignment w:val="baseline"/>
              <w:rPr>
                <w:rFonts w:eastAsia="Arial"/>
                <w:lang w:val="es-ES" w:bidi="bn-IN"/>
              </w:rPr>
            </w:pPr>
            <w:r>
              <w:t>DATA DE PRESENTACIÓ</w:t>
            </w:r>
          </w:p>
        </w:tc>
        <w:tc>
          <w:tcPr>
            <w:tcW w:w="650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64F8950" w14:textId="77777777" w:rsidR="00EE5004" w:rsidRDefault="00EE5004">
            <w:pPr>
              <w:pStyle w:val="taulacos10"/>
              <w:overflowPunct w:val="0"/>
              <w:autoSpaceDE w:val="0"/>
              <w:textAlignment w:val="baseline"/>
            </w:pPr>
            <w:r>
              <w:rPr>
                <w:rFonts w:eastAsia="Arial"/>
                <w:lang w:val="es-ES" w:bidi="bn-IN"/>
              </w:rPr>
              <w:t>–</w:t>
            </w:r>
          </w:p>
        </w:tc>
      </w:tr>
    </w:tbl>
    <w:p w14:paraId="1AC9CF1F" w14:textId="77777777" w:rsidR="00EE5004" w:rsidRPr="00BB7730" w:rsidRDefault="00EE5004" w:rsidP="002D73BC">
      <w:pPr>
        <w:rPr>
          <w:rFonts w:eastAsia="Calibri"/>
          <w:sz w:val="20"/>
          <w:szCs w:val="16"/>
          <w:lang w:eastAsia="zh-CN"/>
        </w:rPr>
      </w:pPr>
    </w:p>
    <w:sectPr w:rsidR="00EE5004" w:rsidRPr="00BB7730" w:rsidSect="00A1395A">
      <w:head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9B7E4" w14:textId="77777777" w:rsidR="0046405E" w:rsidRDefault="0046405E" w:rsidP="0068317D">
      <w:r>
        <w:separator/>
      </w:r>
    </w:p>
  </w:endnote>
  <w:endnote w:type="continuationSeparator" w:id="0">
    <w:p w14:paraId="685CFA4C" w14:textId="77777777" w:rsidR="0046405E" w:rsidRDefault="0046405E" w:rsidP="00683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Droid Sans Fallback"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F753B" w14:textId="77777777" w:rsidR="0046405E" w:rsidRDefault="0046405E" w:rsidP="0068317D">
      <w:r>
        <w:separator/>
      </w:r>
    </w:p>
  </w:footnote>
  <w:footnote w:type="continuationSeparator" w:id="0">
    <w:p w14:paraId="10C16B8B" w14:textId="77777777" w:rsidR="0046405E" w:rsidRDefault="0046405E" w:rsidP="00683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E3909" w14:textId="6E4C2C6D" w:rsidR="00992463" w:rsidRDefault="00031BAC">
    <w:pPr>
      <w:pStyle w:val="Encabezado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D80E77C" wp14:editId="453D444E">
              <wp:simplePos x="0" y="0"/>
              <wp:positionH relativeFrom="column">
                <wp:posOffset>-1022985</wp:posOffset>
              </wp:positionH>
              <wp:positionV relativeFrom="paragraph">
                <wp:posOffset>-487680</wp:posOffset>
              </wp:positionV>
              <wp:extent cx="7705725" cy="142875"/>
              <wp:effectExtent l="0" t="0" r="9525" b="9525"/>
              <wp:wrapNone/>
              <wp:docPr id="145730994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142875"/>
                      </a:xfrm>
                      <a:prstGeom prst="rect">
                        <a:avLst/>
                      </a:prstGeom>
                      <a:solidFill>
                        <a:srgbClr val="F6C90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91BE9B" id="Rectángulo 1" o:spid="_x0000_s1026" style="position:absolute;margin-left:-80.55pt;margin-top:-38.4pt;width:606.75pt;height:1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gwfgIAAF8FAAAOAAAAZHJzL2Uyb0RvYy54bWysVFFv2yAQfp+0/4B4X21HSdNEdaooVaZJ&#10;VVutnfpMMMRImGNA4mS/fgd2nK6t9jDtBQN3993d5++4vjk0muyF8wpMSYuLnBJhOFTKbEv643n9&#10;5YoSH5ipmAYjSnoUnt4sPn+6bu1cjKAGXQlHEMT4eWtLWodg51nmeS0a5i/ACoNGCa5hAY9um1WO&#10;tYje6GyU55dZC66yDrjwHm9vOyNdJHwpBQ8PUnoRiC4p1hbS6tK6iWu2uGbzrWO2Vrwvg/1DFQ1T&#10;BpMOULcsMLJz6h1Uo7gDDzJccGgykFJxkXrAbor8TTdPNbMi9YLkeDvQ5P8fLL/fP9lHhzS01s89&#10;bmMXB+ma+MX6yCGRdRzIEodAOF5Op/lkOppQwtFWjEdX00lkMztHW+fDVwENiZuSOvwZiSO2v/Oh&#10;cz25xGQetKrWSut0cNvNSjuyZ/jj1perWT7r0f9w0yY6G4hhHWK8yc69pF04ahH9tPkuJFEVVj9K&#10;lSSZiSEP41yYUHSmmlWiS19M8jwpBXsbIlKnCTAiS8w/YPcAUcLvsbsqe/8YKpJKh+D8b4V1wUNE&#10;ygwmDMGNMuA+AtDYVZ+58z+R1FETWdpAdXx0xEE3I97ytcL/dsd8eGQOhwLHBwc9POAiNbQlhX5H&#10;SQ3u10f30R+1ilZKWhyykvqfO+YEJfqbQRXPivE4TmU6jFFOeHCvLZvXFrNrVoByKPBJsTxto3/Q&#10;p6100Lzge7CMWdHEDMfcJeXBnQ6r0A0/vihcLJfJDSfRsnBnniyP4JHVqMvnwwtzthdvQNnfw2kg&#10;2fyNhjvfGGlguQsgVRL4mdeeb5ziJJz+xYnPxOtz8jq/i4vfAAAA//8DAFBLAwQUAAYACAAAACEA&#10;YjrbTeUAAAANAQAADwAAAGRycy9kb3ducmV2LnhtbEyPT0vDQBDF74LfYRnBS2k36Z8oMZsihSqC&#10;YhuFXrfZaRLMzobstk2/vdOT3mbmPd78XrYcbCtO2PvGkYJ4EoFAKp1pqFLw/bUeP4LwQZPRrSNU&#10;cEEPy/z2JtOpcWfa4qkIleAQ8qlWUIfQpVL6skar/cR1SKwdXG914LWvpOn1mcNtK6dRlEirG+IP&#10;te5wVWP5UxytAle8bz6Gz7eL3a52s83L62i3PoyUur8bnp9ABBzCnxmu+IwOOTPt3ZGMF62CcZzE&#10;MXt5eki4xNUSLaZzEHs+LeYzkHkm/7fIfwEAAP//AwBQSwECLQAUAAYACAAAACEAtoM4kv4AAADh&#10;AQAAEwAAAAAAAAAAAAAAAAAAAAAAW0NvbnRlbnRfVHlwZXNdLnhtbFBLAQItABQABgAIAAAAIQA4&#10;/SH/1gAAAJQBAAALAAAAAAAAAAAAAAAAAC8BAABfcmVscy8ucmVsc1BLAQItABQABgAIAAAAIQBt&#10;IngwfgIAAF8FAAAOAAAAAAAAAAAAAAAAAC4CAABkcnMvZTJvRG9jLnhtbFBLAQItABQABgAIAAAA&#10;IQBiOttN5QAAAA0BAAAPAAAAAAAAAAAAAAAAANgEAABkcnMvZG93bnJldi54bWxQSwUGAAAAAAQA&#10;BADzAAAA6gUAAAAA&#10;" fillcolor="#f6c909" stroked="f" strokeweight="1pt"/>
          </w:pict>
        </mc:Fallback>
      </mc:AlternateContent>
    </w:r>
    <w:r w:rsidRPr="00F24064"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42880" behindDoc="0" locked="0" layoutInCell="1" allowOverlap="1" wp14:anchorId="5A725062" wp14:editId="6E829697">
          <wp:simplePos x="0" y="0"/>
          <wp:positionH relativeFrom="column">
            <wp:posOffset>4426585</wp:posOffset>
          </wp:positionH>
          <wp:positionV relativeFrom="paragraph">
            <wp:posOffset>-182625</wp:posOffset>
          </wp:positionV>
          <wp:extent cx="1645226" cy="728345"/>
          <wp:effectExtent l="0" t="0" r="0" b="0"/>
          <wp:wrapNone/>
          <wp:docPr id="1965128168" name="Imagen 1965128168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A21E2B65-AA16-B2BB-FD91-C7BDC2C9B7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A21E2B65-AA16-B2BB-FD91-C7BDC2C9B7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26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45952" behindDoc="0" locked="0" layoutInCell="1" allowOverlap="1" wp14:anchorId="22D81AA4" wp14:editId="5782BBC0">
          <wp:simplePos x="0" y="0"/>
          <wp:positionH relativeFrom="page">
            <wp:posOffset>647700</wp:posOffset>
          </wp:positionH>
          <wp:positionV relativeFrom="page">
            <wp:posOffset>271145</wp:posOffset>
          </wp:positionV>
          <wp:extent cx="2218690" cy="676275"/>
          <wp:effectExtent l="0" t="0" r="0" b="9525"/>
          <wp:wrapTopAndBottom/>
          <wp:docPr id="1564794834" name="Imagen 156479483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000"/>
                  <a:stretch/>
                </pic:blipFill>
                <pic:spPr bwMode="auto">
                  <a:xfrm>
                    <a:off x="0" y="0"/>
                    <a:ext cx="2218690" cy="676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2E3C258A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Theme="minorHAnsi" w:hAnsiTheme="minorHAnsi" w:cstheme="minorHAnsi" w:hint="default"/>
        <w:b/>
        <w:bCs/>
        <w:i w:val="0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llistasep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listan"/>
      <w:lvlText w:val="%1."/>
      <w:lvlJc w:val="left"/>
      <w:pPr>
        <w:tabs>
          <w:tab w:val="num" w:pos="1163"/>
        </w:tabs>
        <w:ind w:left="1163" w:hanging="360"/>
      </w:p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pStyle w:val="llistaent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9DB008BC"/>
    <w:lvl w:ilvl="0">
      <w:start w:val="1"/>
      <w:numFmt w:val="bullet"/>
      <w:pStyle w:val="llistap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</w:abstractNum>
  <w:abstractNum w:abstractNumId="5" w15:restartNumberingAfterBreak="0">
    <w:nsid w:val="03115B2C"/>
    <w:multiLevelType w:val="hybridMultilevel"/>
    <w:tmpl w:val="2C1A3E88"/>
    <w:lvl w:ilvl="0" w:tplc="831C3380">
      <w:start w:val="13"/>
      <w:numFmt w:val="bullet"/>
      <w:lvlText w:val="-"/>
      <w:lvlJc w:val="left"/>
      <w:pPr>
        <w:ind w:left="717" w:hanging="360"/>
      </w:pPr>
      <w:rPr>
        <w:rFonts w:ascii="Calibri" w:eastAsia="Times New Roman" w:hAnsi="Calibri" w:cs="Arial" w:hint="default"/>
      </w:rPr>
    </w:lvl>
    <w:lvl w:ilvl="1" w:tplc="0403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056A6A3A"/>
    <w:multiLevelType w:val="hybridMultilevel"/>
    <w:tmpl w:val="FE6E59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D33A8"/>
    <w:multiLevelType w:val="hybridMultilevel"/>
    <w:tmpl w:val="718C9B00"/>
    <w:lvl w:ilvl="0" w:tplc="07744DFE">
      <w:start w:val="7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0FCF2FE4"/>
    <w:multiLevelType w:val="hybridMultilevel"/>
    <w:tmpl w:val="CE2AB21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22C41"/>
    <w:multiLevelType w:val="hybridMultilevel"/>
    <w:tmpl w:val="CE2AB2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2C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96E1594"/>
    <w:multiLevelType w:val="hybridMultilevel"/>
    <w:tmpl w:val="CE2AB2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44F56"/>
    <w:multiLevelType w:val="hybridMultilevel"/>
    <w:tmpl w:val="FE6E59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826BF"/>
    <w:multiLevelType w:val="hybridMultilevel"/>
    <w:tmpl w:val="40A6B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B2630"/>
    <w:multiLevelType w:val="hybridMultilevel"/>
    <w:tmpl w:val="571A1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C7891"/>
    <w:multiLevelType w:val="hybridMultilevel"/>
    <w:tmpl w:val="954850E2"/>
    <w:lvl w:ilvl="0" w:tplc="5D6C864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84CD9"/>
    <w:multiLevelType w:val="hybridMultilevel"/>
    <w:tmpl w:val="C8D643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83819"/>
    <w:multiLevelType w:val="hybridMultilevel"/>
    <w:tmpl w:val="AD7A90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A27C3D"/>
    <w:multiLevelType w:val="hybridMultilevel"/>
    <w:tmpl w:val="FE6E59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20BBD"/>
    <w:multiLevelType w:val="hybridMultilevel"/>
    <w:tmpl w:val="CE2AB2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30EDB"/>
    <w:multiLevelType w:val="hybridMultilevel"/>
    <w:tmpl w:val="302C53EE"/>
    <w:lvl w:ilvl="0" w:tplc="0C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 w15:restartNumberingAfterBreak="0">
    <w:nsid w:val="520F605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1D322A"/>
    <w:multiLevelType w:val="hybridMultilevel"/>
    <w:tmpl w:val="FE6E595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037D8"/>
    <w:multiLevelType w:val="multilevel"/>
    <w:tmpl w:val="5D8885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D276D7A"/>
    <w:multiLevelType w:val="hybridMultilevel"/>
    <w:tmpl w:val="64940F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4C2432"/>
    <w:multiLevelType w:val="hybridMultilevel"/>
    <w:tmpl w:val="CE2AB21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C35F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8135D34"/>
    <w:multiLevelType w:val="hybridMultilevel"/>
    <w:tmpl w:val="B036A468"/>
    <w:lvl w:ilvl="0" w:tplc="07744DFE">
      <w:start w:val="7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B3AAA"/>
    <w:multiLevelType w:val="hybridMultilevel"/>
    <w:tmpl w:val="B7F25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71B70"/>
    <w:multiLevelType w:val="multilevel"/>
    <w:tmpl w:val="AA40D83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9492E7D"/>
    <w:multiLevelType w:val="hybridMultilevel"/>
    <w:tmpl w:val="427E5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178986">
    <w:abstractNumId w:val="0"/>
  </w:num>
  <w:num w:numId="2" w16cid:durableId="1539926081">
    <w:abstractNumId w:val="1"/>
  </w:num>
  <w:num w:numId="3" w16cid:durableId="1307321559">
    <w:abstractNumId w:val="2"/>
  </w:num>
  <w:num w:numId="4" w16cid:durableId="2010014736">
    <w:abstractNumId w:val="3"/>
  </w:num>
  <w:num w:numId="5" w16cid:durableId="272639879">
    <w:abstractNumId w:val="4"/>
  </w:num>
  <w:num w:numId="6" w16cid:durableId="1027947304">
    <w:abstractNumId w:val="5"/>
  </w:num>
  <w:num w:numId="7" w16cid:durableId="821505529">
    <w:abstractNumId w:val="21"/>
  </w:num>
  <w:num w:numId="8" w16cid:durableId="12733618">
    <w:abstractNumId w:val="23"/>
  </w:num>
  <w:num w:numId="9" w16cid:durableId="156582275">
    <w:abstractNumId w:val="26"/>
  </w:num>
  <w:num w:numId="10" w16cid:durableId="2117943852">
    <w:abstractNumId w:val="17"/>
  </w:num>
  <w:num w:numId="11" w16cid:durableId="491020769">
    <w:abstractNumId w:val="15"/>
  </w:num>
  <w:num w:numId="12" w16cid:durableId="1498032967">
    <w:abstractNumId w:val="0"/>
  </w:num>
  <w:num w:numId="13" w16cid:durableId="348530940">
    <w:abstractNumId w:val="7"/>
  </w:num>
  <w:num w:numId="14" w16cid:durableId="671762015">
    <w:abstractNumId w:val="27"/>
  </w:num>
  <w:num w:numId="15" w16cid:durableId="1607427651">
    <w:abstractNumId w:val="24"/>
  </w:num>
  <w:num w:numId="16" w16cid:durableId="1593322072">
    <w:abstractNumId w:val="30"/>
  </w:num>
  <w:num w:numId="17" w16cid:durableId="204564536">
    <w:abstractNumId w:val="10"/>
  </w:num>
  <w:num w:numId="18" w16cid:durableId="1732998559">
    <w:abstractNumId w:val="14"/>
  </w:num>
  <w:num w:numId="19" w16cid:durableId="556283318">
    <w:abstractNumId w:val="29"/>
  </w:num>
  <w:num w:numId="20" w16cid:durableId="2073886932">
    <w:abstractNumId w:val="8"/>
  </w:num>
  <w:num w:numId="21" w16cid:durableId="1606382766">
    <w:abstractNumId w:val="12"/>
  </w:num>
  <w:num w:numId="22" w16cid:durableId="2015261465">
    <w:abstractNumId w:val="19"/>
  </w:num>
  <w:num w:numId="23" w16cid:durableId="1826503958">
    <w:abstractNumId w:val="9"/>
  </w:num>
  <w:num w:numId="24" w16cid:durableId="153760817">
    <w:abstractNumId w:val="6"/>
  </w:num>
  <w:num w:numId="25" w16cid:durableId="840583634">
    <w:abstractNumId w:val="22"/>
  </w:num>
  <w:num w:numId="26" w16cid:durableId="1265727834">
    <w:abstractNumId w:val="20"/>
  </w:num>
  <w:num w:numId="27" w16cid:durableId="1296790720">
    <w:abstractNumId w:val="16"/>
  </w:num>
  <w:num w:numId="28" w16cid:durableId="1286696655">
    <w:abstractNumId w:val="25"/>
  </w:num>
  <w:num w:numId="29" w16cid:durableId="180749668">
    <w:abstractNumId w:val="11"/>
  </w:num>
  <w:num w:numId="30" w16cid:durableId="1928926432">
    <w:abstractNumId w:val="18"/>
  </w:num>
  <w:num w:numId="31" w16cid:durableId="1566797406">
    <w:abstractNumId w:val="28"/>
  </w:num>
  <w:num w:numId="32" w16cid:durableId="131868168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7D"/>
    <w:rsid w:val="00002229"/>
    <w:rsid w:val="00003428"/>
    <w:rsid w:val="00011134"/>
    <w:rsid w:val="000113F2"/>
    <w:rsid w:val="00015288"/>
    <w:rsid w:val="00017A6B"/>
    <w:rsid w:val="00021BEB"/>
    <w:rsid w:val="0002257E"/>
    <w:rsid w:val="00025E8F"/>
    <w:rsid w:val="0003079B"/>
    <w:rsid w:val="00031BAC"/>
    <w:rsid w:val="00031DAB"/>
    <w:rsid w:val="0004147C"/>
    <w:rsid w:val="0004335D"/>
    <w:rsid w:val="00043475"/>
    <w:rsid w:val="00043F4F"/>
    <w:rsid w:val="00043FD6"/>
    <w:rsid w:val="00044242"/>
    <w:rsid w:val="000447D3"/>
    <w:rsid w:val="000452BD"/>
    <w:rsid w:val="0004688F"/>
    <w:rsid w:val="00046AC5"/>
    <w:rsid w:val="00046C89"/>
    <w:rsid w:val="00055606"/>
    <w:rsid w:val="000560C4"/>
    <w:rsid w:val="00060861"/>
    <w:rsid w:val="000610C5"/>
    <w:rsid w:val="00063E9E"/>
    <w:rsid w:val="00064004"/>
    <w:rsid w:val="000661BF"/>
    <w:rsid w:val="00070298"/>
    <w:rsid w:val="00077326"/>
    <w:rsid w:val="00080C7C"/>
    <w:rsid w:val="0008108E"/>
    <w:rsid w:val="0008389F"/>
    <w:rsid w:val="000838E3"/>
    <w:rsid w:val="00083DD8"/>
    <w:rsid w:val="0008417F"/>
    <w:rsid w:val="00086660"/>
    <w:rsid w:val="00090606"/>
    <w:rsid w:val="00092025"/>
    <w:rsid w:val="000A3706"/>
    <w:rsid w:val="000A40C6"/>
    <w:rsid w:val="000A6C6B"/>
    <w:rsid w:val="000B2AA6"/>
    <w:rsid w:val="000C007D"/>
    <w:rsid w:val="000C101D"/>
    <w:rsid w:val="000C2DF1"/>
    <w:rsid w:val="000C47ED"/>
    <w:rsid w:val="000C76A3"/>
    <w:rsid w:val="000C7E69"/>
    <w:rsid w:val="000D088A"/>
    <w:rsid w:val="000D19DE"/>
    <w:rsid w:val="000D1DB3"/>
    <w:rsid w:val="000D2C4E"/>
    <w:rsid w:val="000D730E"/>
    <w:rsid w:val="000E17E5"/>
    <w:rsid w:val="000E1913"/>
    <w:rsid w:val="000E2742"/>
    <w:rsid w:val="000E33FA"/>
    <w:rsid w:val="000F68CE"/>
    <w:rsid w:val="000F7D06"/>
    <w:rsid w:val="001009D0"/>
    <w:rsid w:val="00100EF6"/>
    <w:rsid w:val="0010135D"/>
    <w:rsid w:val="00106104"/>
    <w:rsid w:val="001068C3"/>
    <w:rsid w:val="00110F20"/>
    <w:rsid w:val="00113C67"/>
    <w:rsid w:val="00116915"/>
    <w:rsid w:val="00120BE3"/>
    <w:rsid w:val="00121315"/>
    <w:rsid w:val="00122D57"/>
    <w:rsid w:val="00123C76"/>
    <w:rsid w:val="00125732"/>
    <w:rsid w:val="0012600F"/>
    <w:rsid w:val="001279CB"/>
    <w:rsid w:val="0013364E"/>
    <w:rsid w:val="001353B0"/>
    <w:rsid w:val="00136F06"/>
    <w:rsid w:val="00137474"/>
    <w:rsid w:val="001420F8"/>
    <w:rsid w:val="0014667E"/>
    <w:rsid w:val="001478C6"/>
    <w:rsid w:val="00151E4D"/>
    <w:rsid w:val="001535CF"/>
    <w:rsid w:val="00155A3E"/>
    <w:rsid w:val="00156083"/>
    <w:rsid w:val="00156789"/>
    <w:rsid w:val="001576D3"/>
    <w:rsid w:val="00161A46"/>
    <w:rsid w:val="00166E42"/>
    <w:rsid w:val="00171950"/>
    <w:rsid w:val="001749BF"/>
    <w:rsid w:val="00175B67"/>
    <w:rsid w:val="0018666C"/>
    <w:rsid w:val="00186B94"/>
    <w:rsid w:val="00190FDF"/>
    <w:rsid w:val="001929DD"/>
    <w:rsid w:val="00192C8C"/>
    <w:rsid w:val="00194FB6"/>
    <w:rsid w:val="00195A4A"/>
    <w:rsid w:val="00197D45"/>
    <w:rsid w:val="001A0EC6"/>
    <w:rsid w:val="001A3C6D"/>
    <w:rsid w:val="001A66EA"/>
    <w:rsid w:val="001A78D0"/>
    <w:rsid w:val="001B16C1"/>
    <w:rsid w:val="001B1F80"/>
    <w:rsid w:val="001B3AC5"/>
    <w:rsid w:val="001C2279"/>
    <w:rsid w:val="001C3239"/>
    <w:rsid w:val="001C6364"/>
    <w:rsid w:val="001C6F36"/>
    <w:rsid w:val="001D4A64"/>
    <w:rsid w:val="001D775A"/>
    <w:rsid w:val="001E3EE9"/>
    <w:rsid w:val="001E7A99"/>
    <w:rsid w:val="001F2599"/>
    <w:rsid w:val="001F5452"/>
    <w:rsid w:val="001F5711"/>
    <w:rsid w:val="001F60FB"/>
    <w:rsid w:val="00200BC8"/>
    <w:rsid w:val="00200E1B"/>
    <w:rsid w:val="00201220"/>
    <w:rsid w:val="00202981"/>
    <w:rsid w:val="0020412B"/>
    <w:rsid w:val="002044FF"/>
    <w:rsid w:val="00206C86"/>
    <w:rsid w:val="002118E5"/>
    <w:rsid w:val="00212751"/>
    <w:rsid w:val="0021396B"/>
    <w:rsid w:val="002164BE"/>
    <w:rsid w:val="00220204"/>
    <w:rsid w:val="00220B8E"/>
    <w:rsid w:val="00221969"/>
    <w:rsid w:val="00222E39"/>
    <w:rsid w:val="00226656"/>
    <w:rsid w:val="00230167"/>
    <w:rsid w:val="002309DE"/>
    <w:rsid w:val="00231040"/>
    <w:rsid w:val="00233EE1"/>
    <w:rsid w:val="00234F45"/>
    <w:rsid w:val="002358C6"/>
    <w:rsid w:val="0024582B"/>
    <w:rsid w:val="002478D7"/>
    <w:rsid w:val="00250534"/>
    <w:rsid w:val="00255EE1"/>
    <w:rsid w:val="00255FDC"/>
    <w:rsid w:val="002567CE"/>
    <w:rsid w:val="002612D5"/>
    <w:rsid w:val="00261EC8"/>
    <w:rsid w:val="00263A02"/>
    <w:rsid w:val="00263B16"/>
    <w:rsid w:val="00264BFA"/>
    <w:rsid w:val="002709E5"/>
    <w:rsid w:val="0027486F"/>
    <w:rsid w:val="00276D8E"/>
    <w:rsid w:val="002778A6"/>
    <w:rsid w:val="00280D09"/>
    <w:rsid w:val="00282063"/>
    <w:rsid w:val="002824E2"/>
    <w:rsid w:val="0028509B"/>
    <w:rsid w:val="00285319"/>
    <w:rsid w:val="0028752F"/>
    <w:rsid w:val="00287A12"/>
    <w:rsid w:val="00287A2B"/>
    <w:rsid w:val="00291593"/>
    <w:rsid w:val="00297772"/>
    <w:rsid w:val="002A0247"/>
    <w:rsid w:val="002A28E8"/>
    <w:rsid w:val="002A3260"/>
    <w:rsid w:val="002A36E8"/>
    <w:rsid w:val="002A5AA8"/>
    <w:rsid w:val="002B09AC"/>
    <w:rsid w:val="002B42E5"/>
    <w:rsid w:val="002B64AA"/>
    <w:rsid w:val="002C3C81"/>
    <w:rsid w:val="002C7C06"/>
    <w:rsid w:val="002D148E"/>
    <w:rsid w:val="002D1786"/>
    <w:rsid w:val="002D3597"/>
    <w:rsid w:val="002D6C4D"/>
    <w:rsid w:val="002D73BC"/>
    <w:rsid w:val="002E1E83"/>
    <w:rsid w:val="002E2D4F"/>
    <w:rsid w:val="002F0562"/>
    <w:rsid w:val="002F2892"/>
    <w:rsid w:val="002F6797"/>
    <w:rsid w:val="00301363"/>
    <w:rsid w:val="00301BE8"/>
    <w:rsid w:val="003037AD"/>
    <w:rsid w:val="00304133"/>
    <w:rsid w:val="003045A2"/>
    <w:rsid w:val="00304978"/>
    <w:rsid w:val="0031048E"/>
    <w:rsid w:val="0031508D"/>
    <w:rsid w:val="00315D79"/>
    <w:rsid w:val="0031716F"/>
    <w:rsid w:val="00317F49"/>
    <w:rsid w:val="0032121B"/>
    <w:rsid w:val="0032214E"/>
    <w:rsid w:val="00322A7A"/>
    <w:rsid w:val="00322A8D"/>
    <w:rsid w:val="003238F4"/>
    <w:rsid w:val="00323F81"/>
    <w:rsid w:val="00327522"/>
    <w:rsid w:val="00330769"/>
    <w:rsid w:val="0033236B"/>
    <w:rsid w:val="00333ACF"/>
    <w:rsid w:val="0033502A"/>
    <w:rsid w:val="00335399"/>
    <w:rsid w:val="00335D8A"/>
    <w:rsid w:val="00336447"/>
    <w:rsid w:val="003378D3"/>
    <w:rsid w:val="0033792B"/>
    <w:rsid w:val="00337DEA"/>
    <w:rsid w:val="00341993"/>
    <w:rsid w:val="00342B75"/>
    <w:rsid w:val="00345755"/>
    <w:rsid w:val="00355250"/>
    <w:rsid w:val="00360D82"/>
    <w:rsid w:val="003644C4"/>
    <w:rsid w:val="00365AC1"/>
    <w:rsid w:val="00366615"/>
    <w:rsid w:val="003730D8"/>
    <w:rsid w:val="00375003"/>
    <w:rsid w:val="0037656E"/>
    <w:rsid w:val="00380FCF"/>
    <w:rsid w:val="00381F45"/>
    <w:rsid w:val="003835AC"/>
    <w:rsid w:val="003847D9"/>
    <w:rsid w:val="003848D5"/>
    <w:rsid w:val="00390C82"/>
    <w:rsid w:val="00391E77"/>
    <w:rsid w:val="00392E4B"/>
    <w:rsid w:val="00394020"/>
    <w:rsid w:val="003947AC"/>
    <w:rsid w:val="00395D6B"/>
    <w:rsid w:val="0039605B"/>
    <w:rsid w:val="003964D7"/>
    <w:rsid w:val="003970B6"/>
    <w:rsid w:val="003A0B63"/>
    <w:rsid w:val="003A27D7"/>
    <w:rsid w:val="003A2873"/>
    <w:rsid w:val="003A2E69"/>
    <w:rsid w:val="003A661B"/>
    <w:rsid w:val="003B0A22"/>
    <w:rsid w:val="003B0AC3"/>
    <w:rsid w:val="003B3CD0"/>
    <w:rsid w:val="003B6671"/>
    <w:rsid w:val="003B6A98"/>
    <w:rsid w:val="003C32E0"/>
    <w:rsid w:val="003C3A06"/>
    <w:rsid w:val="003D1317"/>
    <w:rsid w:val="003D1CB0"/>
    <w:rsid w:val="003D2ED5"/>
    <w:rsid w:val="003D37C5"/>
    <w:rsid w:val="003D3D53"/>
    <w:rsid w:val="003D4550"/>
    <w:rsid w:val="003E1B5A"/>
    <w:rsid w:val="003E3F0A"/>
    <w:rsid w:val="003F2644"/>
    <w:rsid w:val="003F2855"/>
    <w:rsid w:val="003F2B42"/>
    <w:rsid w:val="003F33BA"/>
    <w:rsid w:val="003F38A3"/>
    <w:rsid w:val="003F3D7C"/>
    <w:rsid w:val="003F529A"/>
    <w:rsid w:val="003F71D8"/>
    <w:rsid w:val="004070FF"/>
    <w:rsid w:val="004078FA"/>
    <w:rsid w:val="00410A05"/>
    <w:rsid w:val="0041253B"/>
    <w:rsid w:val="00414651"/>
    <w:rsid w:val="00415B2D"/>
    <w:rsid w:val="00420EC8"/>
    <w:rsid w:val="00420F3F"/>
    <w:rsid w:val="00421806"/>
    <w:rsid w:val="00425850"/>
    <w:rsid w:val="0042636E"/>
    <w:rsid w:val="00430451"/>
    <w:rsid w:val="00432202"/>
    <w:rsid w:val="004331CD"/>
    <w:rsid w:val="00433798"/>
    <w:rsid w:val="0043401C"/>
    <w:rsid w:val="00434399"/>
    <w:rsid w:val="00435D63"/>
    <w:rsid w:val="0043695F"/>
    <w:rsid w:val="004378EB"/>
    <w:rsid w:val="004407EB"/>
    <w:rsid w:val="00442000"/>
    <w:rsid w:val="00444890"/>
    <w:rsid w:val="004511E8"/>
    <w:rsid w:val="00451D13"/>
    <w:rsid w:val="004560A3"/>
    <w:rsid w:val="004626EC"/>
    <w:rsid w:val="0046405E"/>
    <w:rsid w:val="00464C36"/>
    <w:rsid w:val="004656EE"/>
    <w:rsid w:val="004666BF"/>
    <w:rsid w:val="004732D7"/>
    <w:rsid w:val="004754BA"/>
    <w:rsid w:val="0047598A"/>
    <w:rsid w:val="00486AE3"/>
    <w:rsid w:val="00487024"/>
    <w:rsid w:val="00493DB7"/>
    <w:rsid w:val="00494E6A"/>
    <w:rsid w:val="004A35C0"/>
    <w:rsid w:val="004A4EF5"/>
    <w:rsid w:val="004A5FD3"/>
    <w:rsid w:val="004A6228"/>
    <w:rsid w:val="004A6854"/>
    <w:rsid w:val="004A6F15"/>
    <w:rsid w:val="004A6F74"/>
    <w:rsid w:val="004B0F94"/>
    <w:rsid w:val="004B18A8"/>
    <w:rsid w:val="004B3C7C"/>
    <w:rsid w:val="004B4AC7"/>
    <w:rsid w:val="004B52BE"/>
    <w:rsid w:val="004B756A"/>
    <w:rsid w:val="004C2339"/>
    <w:rsid w:val="004C2A0F"/>
    <w:rsid w:val="004C3E17"/>
    <w:rsid w:val="004C4002"/>
    <w:rsid w:val="004C6FB4"/>
    <w:rsid w:val="004C7489"/>
    <w:rsid w:val="004D1159"/>
    <w:rsid w:val="004D12D1"/>
    <w:rsid w:val="004D2742"/>
    <w:rsid w:val="004D57C7"/>
    <w:rsid w:val="004E0449"/>
    <w:rsid w:val="004E13D5"/>
    <w:rsid w:val="004E15BF"/>
    <w:rsid w:val="004E4AFD"/>
    <w:rsid w:val="004E4CAB"/>
    <w:rsid w:val="004F0AF4"/>
    <w:rsid w:val="004F26E2"/>
    <w:rsid w:val="004F3F02"/>
    <w:rsid w:val="004F423F"/>
    <w:rsid w:val="005006DC"/>
    <w:rsid w:val="00507296"/>
    <w:rsid w:val="00512203"/>
    <w:rsid w:val="0051487D"/>
    <w:rsid w:val="005154C8"/>
    <w:rsid w:val="0051768F"/>
    <w:rsid w:val="005209CB"/>
    <w:rsid w:val="0052250E"/>
    <w:rsid w:val="00522FA6"/>
    <w:rsid w:val="00524575"/>
    <w:rsid w:val="0052749C"/>
    <w:rsid w:val="00527954"/>
    <w:rsid w:val="00532942"/>
    <w:rsid w:val="005333F3"/>
    <w:rsid w:val="0053387E"/>
    <w:rsid w:val="00533977"/>
    <w:rsid w:val="00537046"/>
    <w:rsid w:val="005373DB"/>
    <w:rsid w:val="005407EA"/>
    <w:rsid w:val="00541DB7"/>
    <w:rsid w:val="0054221D"/>
    <w:rsid w:val="005428C5"/>
    <w:rsid w:val="00547FBF"/>
    <w:rsid w:val="005525F5"/>
    <w:rsid w:val="00552F42"/>
    <w:rsid w:val="0055489C"/>
    <w:rsid w:val="005570DF"/>
    <w:rsid w:val="00560F37"/>
    <w:rsid w:val="0056126F"/>
    <w:rsid w:val="0056487D"/>
    <w:rsid w:val="005662E2"/>
    <w:rsid w:val="005667D6"/>
    <w:rsid w:val="0056742F"/>
    <w:rsid w:val="00571FDC"/>
    <w:rsid w:val="00574BB3"/>
    <w:rsid w:val="00574C3C"/>
    <w:rsid w:val="0057524F"/>
    <w:rsid w:val="00575EE9"/>
    <w:rsid w:val="005802B5"/>
    <w:rsid w:val="00582F61"/>
    <w:rsid w:val="00583BF4"/>
    <w:rsid w:val="00585B91"/>
    <w:rsid w:val="00585D11"/>
    <w:rsid w:val="0058682C"/>
    <w:rsid w:val="005873B3"/>
    <w:rsid w:val="00593D22"/>
    <w:rsid w:val="0059470B"/>
    <w:rsid w:val="005948DE"/>
    <w:rsid w:val="00594BCA"/>
    <w:rsid w:val="00596E0D"/>
    <w:rsid w:val="005974D3"/>
    <w:rsid w:val="00597F48"/>
    <w:rsid w:val="005A26DC"/>
    <w:rsid w:val="005A38B7"/>
    <w:rsid w:val="005A6677"/>
    <w:rsid w:val="005A7E1C"/>
    <w:rsid w:val="005B08B4"/>
    <w:rsid w:val="005B15A2"/>
    <w:rsid w:val="005B4D2C"/>
    <w:rsid w:val="005B7A45"/>
    <w:rsid w:val="005C0581"/>
    <w:rsid w:val="005C3020"/>
    <w:rsid w:val="005C3E02"/>
    <w:rsid w:val="005C4BBC"/>
    <w:rsid w:val="005C5890"/>
    <w:rsid w:val="005D0324"/>
    <w:rsid w:val="005D325D"/>
    <w:rsid w:val="005E7298"/>
    <w:rsid w:val="005E733E"/>
    <w:rsid w:val="005F08DF"/>
    <w:rsid w:val="005F37C4"/>
    <w:rsid w:val="005F42A5"/>
    <w:rsid w:val="005F78AE"/>
    <w:rsid w:val="006014EC"/>
    <w:rsid w:val="00603A7B"/>
    <w:rsid w:val="006049A3"/>
    <w:rsid w:val="00605371"/>
    <w:rsid w:val="006102FB"/>
    <w:rsid w:val="0061117A"/>
    <w:rsid w:val="00611F02"/>
    <w:rsid w:val="006148B8"/>
    <w:rsid w:val="00621060"/>
    <w:rsid w:val="00625FDC"/>
    <w:rsid w:val="00626A2C"/>
    <w:rsid w:val="00630C58"/>
    <w:rsid w:val="00633082"/>
    <w:rsid w:val="00634CBA"/>
    <w:rsid w:val="006361B6"/>
    <w:rsid w:val="006367D8"/>
    <w:rsid w:val="00643466"/>
    <w:rsid w:val="00643A34"/>
    <w:rsid w:val="00650893"/>
    <w:rsid w:val="00654C70"/>
    <w:rsid w:val="006606A4"/>
    <w:rsid w:val="00660715"/>
    <w:rsid w:val="0066244C"/>
    <w:rsid w:val="00662622"/>
    <w:rsid w:val="006668C0"/>
    <w:rsid w:val="00666AA9"/>
    <w:rsid w:val="00667193"/>
    <w:rsid w:val="00673128"/>
    <w:rsid w:val="0067343C"/>
    <w:rsid w:val="006802A9"/>
    <w:rsid w:val="00681D50"/>
    <w:rsid w:val="0068317D"/>
    <w:rsid w:val="00686573"/>
    <w:rsid w:val="00690254"/>
    <w:rsid w:val="0069070F"/>
    <w:rsid w:val="00691DF7"/>
    <w:rsid w:val="006A035E"/>
    <w:rsid w:val="006A30DB"/>
    <w:rsid w:val="006A4EFE"/>
    <w:rsid w:val="006A6F56"/>
    <w:rsid w:val="006A6F5A"/>
    <w:rsid w:val="006A7E2E"/>
    <w:rsid w:val="006B0F88"/>
    <w:rsid w:val="006B3973"/>
    <w:rsid w:val="006B417D"/>
    <w:rsid w:val="006C162B"/>
    <w:rsid w:val="006C4ADA"/>
    <w:rsid w:val="006D0708"/>
    <w:rsid w:val="006D21A1"/>
    <w:rsid w:val="006D22EF"/>
    <w:rsid w:val="006D3E3E"/>
    <w:rsid w:val="006D461B"/>
    <w:rsid w:val="006D49CB"/>
    <w:rsid w:val="006D7C7F"/>
    <w:rsid w:val="006E0F6D"/>
    <w:rsid w:val="006E143F"/>
    <w:rsid w:val="006E1B67"/>
    <w:rsid w:val="006E22E9"/>
    <w:rsid w:val="006F04EC"/>
    <w:rsid w:val="006F1040"/>
    <w:rsid w:val="006F1C96"/>
    <w:rsid w:val="006F240C"/>
    <w:rsid w:val="006F267A"/>
    <w:rsid w:val="006F485B"/>
    <w:rsid w:val="006F782C"/>
    <w:rsid w:val="00703916"/>
    <w:rsid w:val="0070640A"/>
    <w:rsid w:val="007108A8"/>
    <w:rsid w:val="007203BC"/>
    <w:rsid w:val="007204CE"/>
    <w:rsid w:val="007239BB"/>
    <w:rsid w:val="0072436B"/>
    <w:rsid w:val="0072681B"/>
    <w:rsid w:val="0072738E"/>
    <w:rsid w:val="00731826"/>
    <w:rsid w:val="00735A6D"/>
    <w:rsid w:val="00740563"/>
    <w:rsid w:val="00743DD0"/>
    <w:rsid w:val="00750EB0"/>
    <w:rsid w:val="0075154B"/>
    <w:rsid w:val="00753E3C"/>
    <w:rsid w:val="00755556"/>
    <w:rsid w:val="007572E4"/>
    <w:rsid w:val="007600D4"/>
    <w:rsid w:val="00760988"/>
    <w:rsid w:val="007631D6"/>
    <w:rsid w:val="00767E9B"/>
    <w:rsid w:val="007759B0"/>
    <w:rsid w:val="00776CAC"/>
    <w:rsid w:val="00777F27"/>
    <w:rsid w:val="00780653"/>
    <w:rsid w:val="0078671C"/>
    <w:rsid w:val="007877AC"/>
    <w:rsid w:val="00793F9A"/>
    <w:rsid w:val="007965CA"/>
    <w:rsid w:val="007A2BD1"/>
    <w:rsid w:val="007A3BBC"/>
    <w:rsid w:val="007A509B"/>
    <w:rsid w:val="007A710E"/>
    <w:rsid w:val="007B370B"/>
    <w:rsid w:val="007B48A1"/>
    <w:rsid w:val="007B52CE"/>
    <w:rsid w:val="007C5444"/>
    <w:rsid w:val="007C7416"/>
    <w:rsid w:val="007D1276"/>
    <w:rsid w:val="007D69EA"/>
    <w:rsid w:val="007D7497"/>
    <w:rsid w:val="007E302E"/>
    <w:rsid w:val="007E362D"/>
    <w:rsid w:val="007E37C7"/>
    <w:rsid w:val="007E413E"/>
    <w:rsid w:val="007E425D"/>
    <w:rsid w:val="007E4C87"/>
    <w:rsid w:val="007F5172"/>
    <w:rsid w:val="007F776B"/>
    <w:rsid w:val="00802592"/>
    <w:rsid w:val="00802638"/>
    <w:rsid w:val="008041F0"/>
    <w:rsid w:val="00806190"/>
    <w:rsid w:val="00806A85"/>
    <w:rsid w:val="00810B84"/>
    <w:rsid w:val="008123BE"/>
    <w:rsid w:val="008152CB"/>
    <w:rsid w:val="00820529"/>
    <w:rsid w:val="00822295"/>
    <w:rsid w:val="00822746"/>
    <w:rsid w:val="00822980"/>
    <w:rsid w:val="008260C9"/>
    <w:rsid w:val="00830663"/>
    <w:rsid w:val="0083261A"/>
    <w:rsid w:val="00834C65"/>
    <w:rsid w:val="008367EC"/>
    <w:rsid w:val="008423E9"/>
    <w:rsid w:val="00842D3E"/>
    <w:rsid w:val="00843970"/>
    <w:rsid w:val="00843E26"/>
    <w:rsid w:val="00844BA4"/>
    <w:rsid w:val="008518E5"/>
    <w:rsid w:val="00852F1F"/>
    <w:rsid w:val="008559FD"/>
    <w:rsid w:val="00856C52"/>
    <w:rsid w:val="00856DE6"/>
    <w:rsid w:val="00857EE6"/>
    <w:rsid w:val="00862698"/>
    <w:rsid w:val="008635AA"/>
    <w:rsid w:val="00866DDC"/>
    <w:rsid w:val="008671F7"/>
    <w:rsid w:val="00870BEE"/>
    <w:rsid w:val="00876870"/>
    <w:rsid w:val="00881C97"/>
    <w:rsid w:val="00882D0D"/>
    <w:rsid w:val="008839E4"/>
    <w:rsid w:val="00897830"/>
    <w:rsid w:val="00897E90"/>
    <w:rsid w:val="008A3382"/>
    <w:rsid w:val="008A395D"/>
    <w:rsid w:val="008A3B66"/>
    <w:rsid w:val="008A4FCE"/>
    <w:rsid w:val="008A588F"/>
    <w:rsid w:val="008A7B1E"/>
    <w:rsid w:val="008C173B"/>
    <w:rsid w:val="008C5282"/>
    <w:rsid w:val="008D282E"/>
    <w:rsid w:val="008D2F7F"/>
    <w:rsid w:val="008D68DB"/>
    <w:rsid w:val="008E027D"/>
    <w:rsid w:val="008E0500"/>
    <w:rsid w:val="008F0305"/>
    <w:rsid w:val="008F044A"/>
    <w:rsid w:val="008F1A29"/>
    <w:rsid w:val="008F210B"/>
    <w:rsid w:val="008F7C83"/>
    <w:rsid w:val="00900189"/>
    <w:rsid w:val="00904475"/>
    <w:rsid w:val="009066A4"/>
    <w:rsid w:val="00906971"/>
    <w:rsid w:val="00907439"/>
    <w:rsid w:val="00907B7A"/>
    <w:rsid w:val="009142F3"/>
    <w:rsid w:val="00917FEF"/>
    <w:rsid w:val="009224AD"/>
    <w:rsid w:val="009239CE"/>
    <w:rsid w:val="00925F16"/>
    <w:rsid w:val="00926002"/>
    <w:rsid w:val="0093098E"/>
    <w:rsid w:val="00933540"/>
    <w:rsid w:val="00936590"/>
    <w:rsid w:val="009409EE"/>
    <w:rsid w:val="0094191A"/>
    <w:rsid w:val="00941AC7"/>
    <w:rsid w:val="009458F1"/>
    <w:rsid w:val="00950AFC"/>
    <w:rsid w:val="00950B8B"/>
    <w:rsid w:val="00952932"/>
    <w:rsid w:val="00954930"/>
    <w:rsid w:val="0096095E"/>
    <w:rsid w:val="0096297F"/>
    <w:rsid w:val="009672A7"/>
    <w:rsid w:val="00967EB8"/>
    <w:rsid w:val="009703DF"/>
    <w:rsid w:val="009710AB"/>
    <w:rsid w:val="00973060"/>
    <w:rsid w:val="00982B99"/>
    <w:rsid w:val="00992463"/>
    <w:rsid w:val="009938EF"/>
    <w:rsid w:val="00996287"/>
    <w:rsid w:val="009A2B10"/>
    <w:rsid w:val="009A61C5"/>
    <w:rsid w:val="009A6E1B"/>
    <w:rsid w:val="009B2D03"/>
    <w:rsid w:val="009B4231"/>
    <w:rsid w:val="009B51E9"/>
    <w:rsid w:val="009B5C82"/>
    <w:rsid w:val="009B5EAB"/>
    <w:rsid w:val="009B78C6"/>
    <w:rsid w:val="009B7947"/>
    <w:rsid w:val="009C0E6D"/>
    <w:rsid w:val="009C0E78"/>
    <w:rsid w:val="009C0E86"/>
    <w:rsid w:val="009C1ED0"/>
    <w:rsid w:val="009C5418"/>
    <w:rsid w:val="009C6B56"/>
    <w:rsid w:val="009C76CF"/>
    <w:rsid w:val="009C7EAF"/>
    <w:rsid w:val="009D2288"/>
    <w:rsid w:val="009D27DE"/>
    <w:rsid w:val="009D6F4E"/>
    <w:rsid w:val="009D7472"/>
    <w:rsid w:val="009E4E85"/>
    <w:rsid w:val="009E6564"/>
    <w:rsid w:val="009F1442"/>
    <w:rsid w:val="009F21B7"/>
    <w:rsid w:val="009F36F8"/>
    <w:rsid w:val="009F37C2"/>
    <w:rsid w:val="009F6AD0"/>
    <w:rsid w:val="00A01DBC"/>
    <w:rsid w:val="00A03D4C"/>
    <w:rsid w:val="00A05B4A"/>
    <w:rsid w:val="00A05C2E"/>
    <w:rsid w:val="00A05E75"/>
    <w:rsid w:val="00A07228"/>
    <w:rsid w:val="00A116ED"/>
    <w:rsid w:val="00A1312B"/>
    <w:rsid w:val="00A136CC"/>
    <w:rsid w:val="00A1395A"/>
    <w:rsid w:val="00A146A6"/>
    <w:rsid w:val="00A2638B"/>
    <w:rsid w:val="00A3108D"/>
    <w:rsid w:val="00A358A7"/>
    <w:rsid w:val="00A37435"/>
    <w:rsid w:val="00A37FBB"/>
    <w:rsid w:val="00A40D12"/>
    <w:rsid w:val="00A41ECE"/>
    <w:rsid w:val="00A46BB9"/>
    <w:rsid w:val="00A47433"/>
    <w:rsid w:val="00A47D43"/>
    <w:rsid w:val="00A50A49"/>
    <w:rsid w:val="00A53173"/>
    <w:rsid w:val="00A542A2"/>
    <w:rsid w:val="00A610DC"/>
    <w:rsid w:val="00A616EA"/>
    <w:rsid w:val="00A6176C"/>
    <w:rsid w:val="00A70F8C"/>
    <w:rsid w:val="00A7353E"/>
    <w:rsid w:val="00A73B12"/>
    <w:rsid w:val="00A74B40"/>
    <w:rsid w:val="00A74E1B"/>
    <w:rsid w:val="00A75289"/>
    <w:rsid w:val="00A76253"/>
    <w:rsid w:val="00A82BE0"/>
    <w:rsid w:val="00A8697E"/>
    <w:rsid w:val="00A86C55"/>
    <w:rsid w:val="00A93ADA"/>
    <w:rsid w:val="00A94481"/>
    <w:rsid w:val="00AA240B"/>
    <w:rsid w:val="00AB6185"/>
    <w:rsid w:val="00AB68C0"/>
    <w:rsid w:val="00AC0C25"/>
    <w:rsid w:val="00AC1012"/>
    <w:rsid w:val="00AC1EC8"/>
    <w:rsid w:val="00AC218C"/>
    <w:rsid w:val="00AC3E25"/>
    <w:rsid w:val="00AC409D"/>
    <w:rsid w:val="00AC453C"/>
    <w:rsid w:val="00AC7850"/>
    <w:rsid w:val="00AD3CA1"/>
    <w:rsid w:val="00AD7E0C"/>
    <w:rsid w:val="00AE0393"/>
    <w:rsid w:val="00AE419A"/>
    <w:rsid w:val="00AE4855"/>
    <w:rsid w:val="00AE7163"/>
    <w:rsid w:val="00AF14F3"/>
    <w:rsid w:val="00AF3256"/>
    <w:rsid w:val="00AF56D7"/>
    <w:rsid w:val="00B00666"/>
    <w:rsid w:val="00B00D38"/>
    <w:rsid w:val="00B026FE"/>
    <w:rsid w:val="00B03F26"/>
    <w:rsid w:val="00B04032"/>
    <w:rsid w:val="00B059C8"/>
    <w:rsid w:val="00B1199B"/>
    <w:rsid w:val="00B11FAB"/>
    <w:rsid w:val="00B12877"/>
    <w:rsid w:val="00B2005A"/>
    <w:rsid w:val="00B211F0"/>
    <w:rsid w:val="00B21447"/>
    <w:rsid w:val="00B23532"/>
    <w:rsid w:val="00B275C9"/>
    <w:rsid w:val="00B32333"/>
    <w:rsid w:val="00B36E5E"/>
    <w:rsid w:val="00B378B7"/>
    <w:rsid w:val="00B4009D"/>
    <w:rsid w:val="00B401A4"/>
    <w:rsid w:val="00B418E3"/>
    <w:rsid w:val="00B42E2C"/>
    <w:rsid w:val="00B434AF"/>
    <w:rsid w:val="00B437F7"/>
    <w:rsid w:val="00B44B02"/>
    <w:rsid w:val="00B456DC"/>
    <w:rsid w:val="00B4591A"/>
    <w:rsid w:val="00B50A03"/>
    <w:rsid w:val="00B54D2F"/>
    <w:rsid w:val="00B5579E"/>
    <w:rsid w:val="00B624F7"/>
    <w:rsid w:val="00B70B80"/>
    <w:rsid w:val="00B70E30"/>
    <w:rsid w:val="00B70F92"/>
    <w:rsid w:val="00B73510"/>
    <w:rsid w:val="00B77CC7"/>
    <w:rsid w:val="00B8045E"/>
    <w:rsid w:val="00B82811"/>
    <w:rsid w:val="00B91424"/>
    <w:rsid w:val="00B9205E"/>
    <w:rsid w:val="00B9252A"/>
    <w:rsid w:val="00B95006"/>
    <w:rsid w:val="00B9552F"/>
    <w:rsid w:val="00BA500D"/>
    <w:rsid w:val="00BA65E6"/>
    <w:rsid w:val="00BA7B76"/>
    <w:rsid w:val="00BB121B"/>
    <w:rsid w:val="00BB1442"/>
    <w:rsid w:val="00BB2104"/>
    <w:rsid w:val="00BB5440"/>
    <w:rsid w:val="00BB7730"/>
    <w:rsid w:val="00BB795B"/>
    <w:rsid w:val="00BC0997"/>
    <w:rsid w:val="00BC33F7"/>
    <w:rsid w:val="00BC654E"/>
    <w:rsid w:val="00BD0880"/>
    <w:rsid w:val="00BD2BBE"/>
    <w:rsid w:val="00BD5B63"/>
    <w:rsid w:val="00BD638D"/>
    <w:rsid w:val="00BE1CA0"/>
    <w:rsid w:val="00BE25BE"/>
    <w:rsid w:val="00BE436E"/>
    <w:rsid w:val="00BE4EF6"/>
    <w:rsid w:val="00BF03E3"/>
    <w:rsid w:val="00BF34DF"/>
    <w:rsid w:val="00BF38A9"/>
    <w:rsid w:val="00BF4FF5"/>
    <w:rsid w:val="00BF69D0"/>
    <w:rsid w:val="00BF752E"/>
    <w:rsid w:val="00C01003"/>
    <w:rsid w:val="00C07B41"/>
    <w:rsid w:val="00C07C0E"/>
    <w:rsid w:val="00C11B2D"/>
    <w:rsid w:val="00C12DB7"/>
    <w:rsid w:val="00C14800"/>
    <w:rsid w:val="00C15B07"/>
    <w:rsid w:val="00C164EA"/>
    <w:rsid w:val="00C16C91"/>
    <w:rsid w:val="00C16F42"/>
    <w:rsid w:val="00C208B2"/>
    <w:rsid w:val="00C209B2"/>
    <w:rsid w:val="00C21657"/>
    <w:rsid w:val="00C21BD0"/>
    <w:rsid w:val="00C22469"/>
    <w:rsid w:val="00C23E6E"/>
    <w:rsid w:val="00C27CCF"/>
    <w:rsid w:val="00C338E0"/>
    <w:rsid w:val="00C33D82"/>
    <w:rsid w:val="00C36DD2"/>
    <w:rsid w:val="00C37DE3"/>
    <w:rsid w:val="00C40631"/>
    <w:rsid w:val="00C414DD"/>
    <w:rsid w:val="00C43859"/>
    <w:rsid w:val="00C44289"/>
    <w:rsid w:val="00C47CA4"/>
    <w:rsid w:val="00C55A0B"/>
    <w:rsid w:val="00C5626F"/>
    <w:rsid w:val="00C57704"/>
    <w:rsid w:val="00C62772"/>
    <w:rsid w:val="00C62811"/>
    <w:rsid w:val="00C63F60"/>
    <w:rsid w:val="00C656A0"/>
    <w:rsid w:val="00C665C6"/>
    <w:rsid w:val="00C67E18"/>
    <w:rsid w:val="00C726C5"/>
    <w:rsid w:val="00C73104"/>
    <w:rsid w:val="00C75CBD"/>
    <w:rsid w:val="00C83549"/>
    <w:rsid w:val="00C83A55"/>
    <w:rsid w:val="00C8515A"/>
    <w:rsid w:val="00C856D6"/>
    <w:rsid w:val="00C97A7F"/>
    <w:rsid w:val="00CA05E1"/>
    <w:rsid w:val="00CA43BF"/>
    <w:rsid w:val="00CA74C3"/>
    <w:rsid w:val="00CA774C"/>
    <w:rsid w:val="00CB2819"/>
    <w:rsid w:val="00CB6E40"/>
    <w:rsid w:val="00CB7027"/>
    <w:rsid w:val="00CB7716"/>
    <w:rsid w:val="00CC1905"/>
    <w:rsid w:val="00CC5180"/>
    <w:rsid w:val="00CC686F"/>
    <w:rsid w:val="00CD181B"/>
    <w:rsid w:val="00CD3E32"/>
    <w:rsid w:val="00CE2E4C"/>
    <w:rsid w:val="00CE31F6"/>
    <w:rsid w:val="00CE3AB3"/>
    <w:rsid w:val="00CE3FE8"/>
    <w:rsid w:val="00CE50D2"/>
    <w:rsid w:val="00CE5EA5"/>
    <w:rsid w:val="00CF3A31"/>
    <w:rsid w:val="00CF422B"/>
    <w:rsid w:val="00CF5A1A"/>
    <w:rsid w:val="00CF6761"/>
    <w:rsid w:val="00CF74CF"/>
    <w:rsid w:val="00CF7B07"/>
    <w:rsid w:val="00D006AC"/>
    <w:rsid w:val="00D008BE"/>
    <w:rsid w:val="00D013C7"/>
    <w:rsid w:val="00D02041"/>
    <w:rsid w:val="00D030A3"/>
    <w:rsid w:val="00D07F34"/>
    <w:rsid w:val="00D120AB"/>
    <w:rsid w:val="00D13B7C"/>
    <w:rsid w:val="00D14874"/>
    <w:rsid w:val="00D1657A"/>
    <w:rsid w:val="00D17F5B"/>
    <w:rsid w:val="00D20109"/>
    <w:rsid w:val="00D24920"/>
    <w:rsid w:val="00D26E5D"/>
    <w:rsid w:val="00D31B11"/>
    <w:rsid w:val="00D31B4D"/>
    <w:rsid w:val="00D31C16"/>
    <w:rsid w:val="00D3319F"/>
    <w:rsid w:val="00D36232"/>
    <w:rsid w:val="00D371FC"/>
    <w:rsid w:val="00D3737F"/>
    <w:rsid w:val="00D4142D"/>
    <w:rsid w:val="00D428B8"/>
    <w:rsid w:val="00D428F9"/>
    <w:rsid w:val="00D4414E"/>
    <w:rsid w:val="00D446C4"/>
    <w:rsid w:val="00D457AE"/>
    <w:rsid w:val="00D52F08"/>
    <w:rsid w:val="00D5408B"/>
    <w:rsid w:val="00D60F2C"/>
    <w:rsid w:val="00D6143E"/>
    <w:rsid w:val="00D6248B"/>
    <w:rsid w:val="00D63F6F"/>
    <w:rsid w:val="00D723A6"/>
    <w:rsid w:val="00D74867"/>
    <w:rsid w:val="00D76C25"/>
    <w:rsid w:val="00D80719"/>
    <w:rsid w:val="00D81465"/>
    <w:rsid w:val="00D87703"/>
    <w:rsid w:val="00D901CA"/>
    <w:rsid w:val="00D913AA"/>
    <w:rsid w:val="00D91865"/>
    <w:rsid w:val="00D948DE"/>
    <w:rsid w:val="00DA15C3"/>
    <w:rsid w:val="00DA2DE1"/>
    <w:rsid w:val="00DA386C"/>
    <w:rsid w:val="00DA5E72"/>
    <w:rsid w:val="00DA66E6"/>
    <w:rsid w:val="00DC279D"/>
    <w:rsid w:val="00DD007D"/>
    <w:rsid w:val="00DD1AA4"/>
    <w:rsid w:val="00DD3CEF"/>
    <w:rsid w:val="00DD5DD1"/>
    <w:rsid w:val="00DD5F1C"/>
    <w:rsid w:val="00DE591B"/>
    <w:rsid w:val="00DE5C06"/>
    <w:rsid w:val="00DE7FFB"/>
    <w:rsid w:val="00DF3C59"/>
    <w:rsid w:val="00E0123D"/>
    <w:rsid w:val="00E06A52"/>
    <w:rsid w:val="00E108F6"/>
    <w:rsid w:val="00E127A0"/>
    <w:rsid w:val="00E12AB3"/>
    <w:rsid w:val="00E17233"/>
    <w:rsid w:val="00E218B7"/>
    <w:rsid w:val="00E265BC"/>
    <w:rsid w:val="00E2762D"/>
    <w:rsid w:val="00E31C0C"/>
    <w:rsid w:val="00E37246"/>
    <w:rsid w:val="00E418F8"/>
    <w:rsid w:val="00E45D73"/>
    <w:rsid w:val="00E46EAD"/>
    <w:rsid w:val="00E47389"/>
    <w:rsid w:val="00E47B17"/>
    <w:rsid w:val="00E50428"/>
    <w:rsid w:val="00E50CA7"/>
    <w:rsid w:val="00E5222E"/>
    <w:rsid w:val="00E53E74"/>
    <w:rsid w:val="00E60A55"/>
    <w:rsid w:val="00E613AB"/>
    <w:rsid w:val="00E6352D"/>
    <w:rsid w:val="00E719BF"/>
    <w:rsid w:val="00E733F3"/>
    <w:rsid w:val="00E74E12"/>
    <w:rsid w:val="00E77A3D"/>
    <w:rsid w:val="00E837D5"/>
    <w:rsid w:val="00E90EDE"/>
    <w:rsid w:val="00E93915"/>
    <w:rsid w:val="00E94D85"/>
    <w:rsid w:val="00E9574A"/>
    <w:rsid w:val="00E96A25"/>
    <w:rsid w:val="00EA01D3"/>
    <w:rsid w:val="00EA0A2F"/>
    <w:rsid w:val="00EA499A"/>
    <w:rsid w:val="00EA4C17"/>
    <w:rsid w:val="00EB3451"/>
    <w:rsid w:val="00EB48BF"/>
    <w:rsid w:val="00EB6E2C"/>
    <w:rsid w:val="00EB6F9E"/>
    <w:rsid w:val="00EC1D0C"/>
    <w:rsid w:val="00EC7A3E"/>
    <w:rsid w:val="00EC7BBC"/>
    <w:rsid w:val="00ED28D1"/>
    <w:rsid w:val="00ED3969"/>
    <w:rsid w:val="00ED3C2E"/>
    <w:rsid w:val="00ED4927"/>
    <w:rsid w:val="00ED4C95"/>
    <w:rsid w:val="00ED64EA"/>
    <w:rsid w:val="00ED6909"/>
    <w:rsid w:val="00ED7E69"/>
    <w:rsid w:val="00EE1AD1"/>
    <w:rsid w:val="00EE21E3"/>
    <w:rsid w:val="00EE322C"/>
    <w:rsid w:val="00EE36AE"/>
    <w:rsid w:val="00EE5004"/>
    <w:rsid w:val="00EE59CD"/>
    <w:rsid w:val="00EE6DCA"/>
    <w:rsid w:val="00EF06F1"/>
    <w:rsid w:val="00EF0BA8"/>
    <w:rsid w:val="00EF3570"/>
    <w:rsid w:val="00F14F41"/>
    <w:rsid w:val="00F20802"/>
    <w:rsid w:val="00F209C3"/>
    <w:rsid w:val="00F20BB1"/>
    <w:rsid w:val="00F238DF"/>
    <w:rsid w:val="00F24064"/>
    <w:rsid w:val="00F259CF"/>
    <w:rsid w:val="00F3074F"/>
    <w:rsid w:val="00F30A86"/>
    <w:rsid w:val="00F318C2"/>
    <w:rsid w:val="00F35DFF"/>
    <w:rsid w:val="00F40B23"/>
    <w:rsid w:val="00F41847"/>
    <w:rsid w:val="00F432F3"/>
    <w:rsid w:val="00F43669"/>
    <w:rsid w:val="00F44D14"/>
    <w:rsid w:val="00F45867"/>
    <w:rsid w:val="00F4762B"/>
    <w:rsid w:val="00F54A56"/>
    <w:rsid w:val="00F57668"/>
    <w:rsid w:val="00F609F9"/>
    <w:rsid w:val="00F67E43"/>
    <w:rsid w:val="00F67F21"/>
    <w:rsid w:val="00F71197"/>
    <w:rsid w:val="00F732A4"/>
    <w:rsid w:val="00F734A1"/>
    <w:rsid w:val="00F8036F"/>
    <w:rsid w:val="00F81E1A"/>
    <w:rsid w:val="00F834EB"/>
    <w:rsid w:val="00F8353A"/>
    <w:rsid w:val="00F83840"/>
    <w:rsid w:val="00F85CFF"/>
    <w:rsid w:val="00F86562"/>
    <w:rsid w:val="00F8714B"/>
    <w:rsid w:val="00F96065"/>
    <w:rsid w:val="00FB026B"/>
    <w:rsid w:val="00FB406A"/>
    <w:rsid w:val="00FB4F74"/>
    <w:rsid w:val="00FB5082"/>
    <w:rsid w:val="00FB5B00"/>
    <w:rsid w:val="00FC0641"/>
    <w:rsid w:val="00FC0CB0"/>
    <w:rsid w:val="00FC1D95"/>
    <w:rsid w:val="00FC5791"/>
    <w:rsid w:val="00FC5BC2"/>
    <w:rsid w:val="00FC61CE"/>
    <w:rsid w:val="00FC72DF"/>
    <w:rsid w:val="00FD02DA"/>
    <w:rsid w:val="00FD18E2"/>
    <w:rsid w:val="00FD202A"/>
    <w:rsid w:val="00FE0561"/>
    <w:rsid w:val="00FE1FED"/>
    <w:rsid w:val="00FE2ACF"/>
    <w:rsid w:val="00FE4E5C"/>
    <w:rsid w:val="00FE692B"/>
    <w:rsid w:val="00FE6A6E"/>
    <w:rsid w:val="00FF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36A78"/>
  <w15:docId w15:val="{F4DA47C0-130C-4921-BFE4-1C2FDD6C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A6"/>
    <w:pPr>
      <w:suppressAutoHyphens/>
    </w:pPr>
    <w:rPr>
      <w:rFonts w:ascii="Arial" w:eastAsia="Times New Roman" w:hAnsi="Arial"/>
      <w:sz w:val="24"/>
      <w:lang w:val="ca-ES" w:eastAsia="ar-SA"/>
    </w:rPr>
  </w:style>
  <w:style w:type="paragraph" w:styleId="Ttulo1">
    <w:name w:val="heading 1"/>
    <w:basedOn w:val="Normal"/>
    <w:next w:val="Normal"/>
    <w:link w:val="Ttulo1Car"/>
    <w:qFormat/>
    <w:rsid w:val="00430451"/>
    <w:pPr>
      <w:tabs>
        <w:tab w:val="left" w:pos="4270"/>
      </w:tabs>
      <w:suppressAutoHyphens w:val="0"/>
      <w:spacing w:line="276" w:lineRule="auto"/>
      <w:outlineLvl w:val="0"/>
    </w:pPr>
    <w:rPr>
      <w:rFonts w:ascii="Poppins" w:hAnsi="Poppins" w:cs="Poppins"/>
      <w:b/>
      <w:bCs/>
      <w:color w:val="F6C90E"/>
      <w:sz w:val="60"/>
      <w:szCs w:val="60"/>
    </w:rPr>
  </w:style>
  <w:style w:type="paragraph" w:styleId="Ttulo2">
    <w:name w:val="heading 2"/>
    <w:basedOn w:val="Normal"/>
    <w:next w:val="Normal"/>
    <w:link w:val="Ttulo2Car"/>
    <w:unhideWhenUsed/>
    <w:qFormat/>
    <w:rsid w:val="00200E1B"/>
    <w:pPr>
      <w:keepNext/>
      <w:keepLines/>
      <w:spacing w:after="120"/>
      <w:ind w:right="2268"/>
      <w:outlineLvl w:val="1"/>
    </w:pPr>
    <w:rPr>
      <w:rFonts w:ascii="Poppins" w:eastAsiaTheme="majorEastAsia" w:hAnsi="Poppins" w:cs="Poppins"/>
      <w:b/>
      <w:bCs/>
      <w:sz w:val="28"/>
      <w:szCs w:val="28"/>
    </w:rPr>
  </w:style>
  <w:style w:type="paragraph" w:styleId="Ttulo3">
    <w:name w:val="heading 3"/>
    <w:basedOn w:val="textnormal"/>
    <w:next w:val="Normal"/>
    <w:link w:val="Ttulo3Car"/>
    <w:unhideWhenUsed/>
    <w:qFormat/>
    <w:rsid w:val="00527954"/>
    <w:pPr>
      <w:ind w:right="2266"/>
      <w:outlineLvl w:val="2"/>
    </w:pPr>
    <w:rPr>
      <w:rFonts w:ascii="Poppins" w:hAnsi="Poppins" w:cs="Poppins"/>
      <w:b/>
      <w:bCs/>
      <w:color w:val="F6C90E"/>
    </w:rPr>
  </w:style>
  <w:style w:type="paragraph" w:styleId="Ttulo4">
    <w:name w:val="heading 4"/>
    <w:basedOn w:val="Normal"/>
    <w:next w:val="Normal"/>
    <w:link w:val="Ttulo4Car"/>
    <w:qFormat/>
    <w:rsid w:val="00123C76"/>
    <w:pPr>
      <w:keepNext/>
      <w:tabs>
        <w:tab w:val="num" w:pos="864"/>
      </w:tabs>
      <w:spacing w:before="240" w:after="60" w:line="276" w:lineRule="auto"/>
      <w:ind w:left="864" w:hanging="864"/>
      <w:outlineLvl w:val="3"/>
    </w:pPr>
    <w:rPr>
      <w:rFonts w:ascii="Times New Roman" w:eastAsia="Calibri" w:hAnsi="Times New Roman"/>
      <w:b/>
      <w:bCs/>
      <w:sz w:val="28"/>
      <w:szCs w:val="28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831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8317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6831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8317D"/>
    <w:rPr>
      <w:lang w:val="ca-ES"/>
    </w:rPr>
  </w:style>
  <w:style w:type="paragraph" w:styleId="Textoindependiente">
    <w:name w:val="Body Text"/>
    <w:basedOn w:val="Normal"/>
    <w:link w:val="TextoindependienteCar"/>
    <w:rsid w:val="0068317D"/>
    <w:pPr>
      <w:pBdr>
        <w:bottom w:val="single" w:sz="8" w:space="1" w:color="000000"/>
      </w:pBdr>
    </w:pPr>
  </w:style>
  <w:style w:type="character" w:customStyle="1" w:styleId="TextoindependienteCar">
    <w:name w:val="Texto independiente Car"/>
    <w:link w:val="Textoindependiente"/>
    <w:rsid w:val="0068317D"/>
    <w:rPr>
      <w:rFonts w:ascii="Arial" w:eastAsia="Times New Roman" w:hAnsi="Arial" w:cs="Times New Roman"/>
      <w:sz w:val="24"/>
      <w:szCs w:val="20"/>
      <w:lang w:val="ca-ES" w:eastAsia="ar-SA"/>
    </w:rPr>
  </w:style>
  <w:style w:type="character" w:styleId="Hipervnculo">
    <w:name w:val="Hyperlink"/>
    <w:uiPriority w:val="99"/>
    <w:unhideWhenUsed/>
    <w:rsid w:val="0068317D"/>
    <w:rPr>
      <w:color w:val="0000FF"/>
      <w:u w:val="single"/>
    </w:rPr>
  </w:style>
  <w:style w:type="paragraph" w:customStyle="1" w:styleId="Default">
    <w:name w:val="Default"/>
    <w:rsid w:val="0068317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8317D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val="es-ES" w:eastAsia="es-ES"/>
    </w:rPr>
  </w:style>
  <w:style w:type="character" w:customStyle="1" w:styleId="Ttulo1Car">
    <w:name w:val="Título 1 Car"/>
    <w:link w:val="Ttulo1"/>
    <w:rsid w:val="00430451"/>
    <w:rPr>
      <w:rFonts w:ascii="Poppins" w:eastAsia="Times New Roman" w:hAnsi="Poppins" w:cs="Poppins"/>
      <w:b/>
      <w:bCs/>
      <w:color w:val="F6C90E"/>
      <w:sz w:val="60"/>
      <w:szCs w:val="60"/>
      <w:lang w:val="ca-ES" w:eastAsia="ar-SA"/>
    </w:rPr>
  </w:style>
  <w:style w:type="paragraph" w:customStyle="1" w:styleId="Prrafodelista2">
    <w:name w:val="Párrafo de lista2"/>
    <w:basedOn w:val="Normal"/>
    <w:uiPriority w:val="99"/>
    <w:rsid w:val="0068317D"/>
    <w:pPr>
      <w:ind w:left="708"/>
    </w:pPr>
  </w:style>
  <w:style w:type="paragraph" w:styleId="NormalWeb">
    <w:name w:val="Normal (Web)"/>
    <w:basedOn w:val="Normal"/>
    <w:uiPriority w:val="99"/>
    <w:unhideWhenUsed/>
    <w:qFormat/>
    <w:rsid w:val="003D1CB0"/>
    <w:pPr>
      <w:suppressAutoHyphens w:val="0"/>
      <w:spacing w:beforeAutospacing="1" w:after="160" w:afterAutospacing="1"/>
    </w:pPr>
    <w:rPr>
      <w:rFonts w:ascii="Times New Roman" w:hAnsi="Times New Roman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3D1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527954"/>
    <w:rPr>
      <w:rFonts w:ascii="Poppins" w:hAnsi="Poppins" w:cs="Poppins"/>
      <w:b/>
      <w:bCs/>
      <w:color w:val="F6C90E"/>
      <w:sz w:val="22"/>
      <w:szCs w:val="22"/>
      <w:lang w:val="ca-ES" w:eastAsia="zh-CN"/>
    </w:rPr>
  </w:style>
  <w:style w:type="character" w:customStyle="1" w:styleId="Ttulo2Car">
    <w:name w:val="Título 2 Car"/>
    <w:basedOn w:val="Fuentedeprrafopredeter"/>
    <w:link w:val="Ttulo2"/>
    <w:rsid w:val="00200E1B"/>
    <w:rPr>
      <w:rFonts w:ascii="Poppins" w:eastAsiaTheme="majorEastAsia" w:hAnsi="Poppins" w:cs="Poppins"/>
      <w:b/>
      <w:bCs/>
      <w:sz w:val="28"/>
      <w:szCs w:val="28"/>
      <w:lang w:val="ca-ES" w:eastAsia="ar-SA"/>
    </w:rPr>
  </w:style>
  <w:style w:type="character" w:customStyle="1" w:styleId="Ttulo4Car">
    <w:name w:val="Título 4 Car"/>
    <w:basedOn w:val="Fuentedeprrafopredeter"/>
    <w:link w:val="Ttulo4"/>
    <w:rsid w:val="00123C76"/>
    <w:rPr>
      <w:rFonts w:ascii="Times New Roman" w:hAnsi="Times New Roman"/>
      <w:b/>
      <w:bCs/>
      <w:sz w:val="28"/>
      <w:szCs w:val="28"/>
      <w:lang w:val="ca-ES" w:eastAsia="zh-CN"/>
    </w:rPr>
  </w:style>
  <w:style w:type="character" w:customStyle="1" w:styleId="WW8Num1z0">
    <w:name w:val="WW8Num1z0"/>
    <w:rsid w:val="00123C76"/>
    <w:rPr>
      <w:rFonts w:ascii="Symbol" w:hAnsi="Symbol" w:cs="Symbol"/>
    </w:rPr>
  </w:style>
  <w:style w:type="character" w:customStyle="1" w:styleId="WW8Num1z1">
    <w:name w:val="WW8Num1z1"/>
    <w:rsid w:val="00123C76"/>
    <w:rPr>
      <w:rFonts w:ascii="Courier New" w:hAnsi="Courier New" w:cs="Courier New"/>
    </w:rPr>
  </w:style>
  <w:style w:type="character" w:customStyle="1" w:styleId="WW8Num1z2">
    <w:name w:val="WW8Num1z2"/>
    <w:rsid w:val="00123C76"/>
    <w:rPr>
      <w:rFonts w:ascii="Wingdings" w:hAnsi="Wingdings" w:cs="Wingdings"/>
    </w:rPr>
  </w:style>
  <w:style w:type="character" w:customStyle="1" w:styleId="WW8Num2z0">
    <w:name w:val="WW8Num2z0"/>
    <w:rsid w:val="00123C76"/>
  </w:style>
  <w:style w:type="character" w:customStyle="1" w:styleId="WW8Num2z1">
    <w:name w:val="WW8Num2z1"/>
    <w:rsid w:val="00123C76"/>
    <w:rPr>
      <w:rFonts w:ascii="Courier New" w:hAnsi="Courier New" w:cs="Courier New"/>
    </w:rPr>
  </w:style>
  <w:style w:type="character" w:customStyle="1" w:styleId="WW8Num2z2">
    <w:name w:val="WW8Num2z2"/>
    <w:rsid w:val="00123C76"/>
    <w:rPr>
      <w:rFonts w:ascii="Wingdings" w:hAnsi="Wingdings" w:cs="Wingdings"/>
    </w:rPr>
  </w:style>
  <w:style w:type="character" w:customStyle="1" w:styleId="WW8Num2z3">
    <w:name w:val="WW8Num2z3"/>
    <w:rsid w:val="00123C76"/>
    <w:rPr>
      <w:rFonts w:ascii="Symbol" w:hAnsi="Symbol" w:cs="Symbol"/>
    </w:rPr>
  </w:style>
  <w:style w:type="character" w:customStyle="1" w:styleId="WW8Num3z0">
    <w:name w:val="WW8Num3z0"/>
    <w:rsid w:val="00123C76"/>
    <w:rPr>
      <w:rFonts w:ascii="Symbol" w:hAnsi="Symbol" w:cs="Symbol"/>
    </w:rPr>
  </w:style>
  <w:style w:type="character" w:customStyle="1" w:styleId="WW8Num3z1">
    <w:name w:val="WW8Num3z1"/>
    <w:rsid w:val="00123C76"/>
    <w:rPr>
      <w:rFonts w:ascii="Courier New" w:hAnsi="Courier New" w:cs="Courier New"/>
    </w:rPr>
  </w:style>
  <w:style w:type="character" w:customStyle="1" w:styleId="WW8Num3z2">
    <w:name w:val="WW8Num3z2"/>
    <w:rsid w:val="00123C76"/>
    <w:rPr>
      <w:rFonts w:ascii="Wingdings" w:hAnsi="Wingdings" w:cs="Wingdings"/>
    </w:rPr>
  </w:style>
  <w:style w:type="character" w:customStyle="1" w:styleId="WW8Num4z0">
    <w:name w:val="WW8Num4z0"/>
    <w:rsid w:val="00123C76"/>
    <w:rPr>
      <w:rFonts w:ascii="Wingdings" w:hAnsi="Wingdings" w:cs="Wingdings"/>
    </w:rPr>
  </w:style>
  <w:style w:type="character" w:customStyle="1" w:styleId="WW8Num5z0">
    <w:name w:val="WW8Num5z0"/>
    <w:rsid w:val="00123C76"/>
    <w:rPr>
      <w:rFonts w:ascii="Symbol" w:hAnsi="Symbol" w:cs="Symbol"/>
    </w:rPr>
  </w:style>
  <w:style w:type="character" w:customStyle="1" w:styleId="WW8Num5z1">
    <w:name w:val="WW8Num5z1"/>
    <w:rsid w:val="00123C76"/>
    <w:rPr>
      <w:rFonts w:ascii="Courier New" w:hAnsi="Courier New" w:cs="Courier New"/>
    </w:rPr>
  </w:style>
  <w:style w:type="character" w:customStyle="1" w:styleId="WW8Num5z2">
    <w:name w:val="WW8Num5z2"/>
    <w:rsid w:val="00123C76"/>
    <w:rPr>
      <w:rFonts w:ascii="Wingdings" w:hAnsi="Wingdings" w:cs="Wingdings"/>
    </w:rPr>
  </w:style>
  <w:style w:type="character" w:customStyle="1" w:styleId="Fuentedeprrafopredeter1">
    <w:name w:val="Fuente de párrafo predeter.1"/>
    <w:rsid w:val="00123C76"/>
  </w:style>
  <w:style w:type="character" w:styleId="Hipervnculovisitado">
    <w:name w:val="FollowedHyperlink"/>
    <w:rsid w:val="00123C76"/>
    <w:rPr>
      <w:color w:val="800080"/>
      <w:u w:val="single"/>
    </w:rPr>
  </w:style>
  <w:style w:type="character" w:customStyle="1" w:styleId="Carctersdenotaalpeu">
    <w:name w:val="Caràcters de nota al peu"/>
    <w:rsid w:val="00123C76"/>
    <w:rPr>
      <w:sz w:val="24"/>
      <w:vertAlign w:val="superscript"/>
    </w:rPr>
  </w:style>
  <w:style w:type="character" w:customStyle="1" w:styleId="textnormalCar">
    <w:name w:val="textnormal Car"/>
    <w:rsid w:val="00123C76"/>
    <w:rPr>
      <w:rFonts w:cs="Arial"/>
      <w:sz w:val="22"/>
      <w:szCs w:val="22"/>
      <w:lang w:val="ca-ES" w:bidi="ar-SA"/>
    </w:rPr>
  </w:style>
  <w:style w:type="character" w:customStyle="1" w:styleId="nota">
    <w:name w:val="nota"/>
    <w:rsid w:val="00123C76"/>
    <w:rPr>
      <w:sz w:val="24"/>
      <w:szCs w:val="24"/>
      <w:vertAlign w:val="superscript"/>
    </w:rPr>
  </w:style>
  <w:style w:type="character" w:customStyle="1" w:styleId="negreta">
    <w:name w:val="negreta"/>
    <w:rsid w:val="00123C76"/>
    <w:rPr>
      <w:b/>
    </w:rPr>
  </w:style>
  <w:style w:type="character" w:customStyle="1" w:styleId="taulatextCar">
    <w:name w:val="taulatext Car"/>
    <w:basedOn w:val="textnormalCar"/>
    <w:rsid w:val="00123C76"/>
    <w:rPr>
      <w:rFonts w:cs="Arial"/>
      <w:sz w:val="22"/>
      <w:szCs w:val="22"/>
      <w:lang w:val="ca-ES" w:bidi="ar-SA"/>
    </w:rPr>
  </w:style>
  <w:style w:type="character" w:customStyle="1" w:styleId="cursiva">
    <w:name w:val="cursiva"/>
    <w:rsid w:val="00123C76"/>
    <w:rPr>
      <w:i/>
      <w:iCs/>
    </w:rPr>
  </w:style>
  <w:style w:type="paragraph" w:customStyle="1" w:styleId="Encapalament">
    <w:name w:val="Encapçalament"/>
    <w:basedOn w:val="Normal"/>
    <w:next w:val="Textoindependiente"/>
    <w:rsid w:val="00123C76"/>
    <w:pPr>
      <w:keepNext/>
      <w:spacing w:before="240" w:after="120" w:line="276" w:lineRule="auto"/>
    </w:pPr>
    <w:rPr>
      <w:rFonts w:eastAsia="Droid Sans Fallback" w:cs="Lohit Hindi"/>
      <w:sz w:val="28"/>
      <w:szCs w:val="28"/>
      <w:lang w:eastAsia="zh-CN"/>
    </w:rPr>
  </w:style>
  <w:style w:type="paragraph" w:styleId="Lista">
    <w:name w:val="List"/>
    <w:basedOn w:val="Textoindependiente"/>
    <w:rsid w:val="00123C76"/>
    <w:pPr>
      <w:pBdr>
        <w:bottom w:val="none" w:sz="0" w:space="0" w:color="auto"/>
      </w:pBdr>
      <w:spacing w:after="120" w:line="276" w:lineRule="auto"/>
    </w:pPr>
    <w:rPr>
      <w:rFonts w:ascii="Calibri" w:eastAsia="Calibri" w:hAnsi="Calibri" w:cs="Lohit Hindi"/>
      <w:sz w:val="22"/>
      <w:szCs w:val="22"/>
      <w:lang w:eastAsia="zh-CN"/>
    </w:rPr>
  </w:style>
  <w:style w:type="paragraph" w:styleId="Descripcin">
    <w:name w:val="caption"/>
    <w:basedOn w:val="Normal"/>
    <w:qFormat/>
    <w:rsid w:val="00123C76"/>
    <w:pPr>
      <w:suppressLineNumbers/>
      <w:spacing w:before="120" w:after="120" w:line="276" w:lineRule="auto"/>
    </w:pPr>
    <w:rPr>
      <w:rFonts w:ascii="Calibri" w:eastAsia="Calibri" w:hAnsi="Calibri" w:cs="Lohit Hindi"/>
      <w:i/>
      <w:iCs/>
      <w:szCs w:val="24"/>
      <w:lang w:eastAsia="zh-CN"/>
    </w:rPr>
  </w:style>
  <w:style w:type="paragraph" w:customStyle="1" w:styleId="ndex">
    <w:name w:val="Índex"/>
    <w:basedOn w:val="Normal"/>
    <w:rsid w:val="00123C76"/>
    <w:pPr>
      <w:suppressLineNumbers/>
      <w:spacing w:after="200" w:line="276" w:lineRule="auto"/>
    </w:pPr>
    <w:rPr>
      <w:rFonts w:ascii="Calibri" w:eastAsia="Calibri" w:hAnsi="Calibri" w:cs="Lohit Hindi"/>
      <w:sz w:val="22"/>
      <w:szCs w:val="22"/>
      <w:lang w:eastAsia="zh-CN"/>
    </w:rPr>
  </w:style>
  <w:style w:type="character" w:customStyle="1" w:styleId="EncabezadoCar1">
    <w:name w:val="Encabezado Car1"/>
    <w:basedOn w:val="Fuentedeprrafopredeter"/>
    <w:rsid w:val="00123C76"/>
    <w:rPr>
      <w:rFonts w:ascii="Calibri" w:eastAsia="Calibri" w:hAnsi="Calibri"/>
      <w:lang w:eastAsia="zh-CN"/>
    </w:rPr>
  </w:style>
  <w:style w:type="character" w:customStyle="1" w:styleId="PiedepginaCar1">
    <w:name w:val="Pie de página Car1"/>
    <w:basedOn w:val="Fuentedeprrafopredeter"/>
    <w:rsid w:val="00123C76"/>
    <w:rPr>
      <w:rFonts w:ascii="Calibri" w:eastAsia="Calibri" w:hAnsi="Calibri"/>
      <w:lang w:eastAsia="zh-CN"/>
    </w:rPr>
  </w:style>
  <w:style w:type="paragraph" w:customStyle="1" w:styleId="textnormal">
    <w:name w:val="textnormal"/>
    <w:rsid w:val="00123C76"/>
    <w:pPr>
      <w:suppressAutoHyphens/>
      <w:autoSpaceDE w:val="0"/>
      <w:spacing w:after="120"/>
      <w:jc w:val="both"/>
    </w:pPr>
    <w:rPr>
      <w:rFonts w:cs="Arial"/>
      <w:sz w:val="22"/>
      <w:szCs w:val="22"/>
      <w:lang w:val="ca-ES" w:eastAsia="zh-CN"/>
    </w:rPr>
  </w:style>
  <w:style w:type="paragraph" w:customStyle="1" w:styleId="textnormal0">
    <w:name w:val="textnormal0"/>
    <w:basedOn w:val="textnormal"/>
    <w:next w:val="textnormal"/>
    <w:rsid w:val="00123C76"/>
    <w:pPr>
      <w:spacing w:after="0"/>
    </w:pPr>
    <w:rPr>
      <w:bCs/>
    </w:rPr>
  </w:style>
  <w:style w:type="paragraph" w:styleId="Textonotapie">
    <w:name w:val="footnote text"/>
    <w:basedOn w:val="textnormal"/>
    <w:link w:val="TextonotapieCar"/>
    <w:rsid w:val="00123C76"/>
    <w:pPr>
      <w:tabs>
        <w:tab w:val="left" w:pos="284"/>
      </w:tabs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23C76"/>
    <w:rPr>
      <w:rFonts w:cs="Arial"/>
      <w:lang w:val="ca-ES" w:eastAsia="zh-CN"/>
    </w:rPr>
  </w:style>
  <w:style w:type="paragraph" w:customStyle="1" w:styleId="llistan">
    <w:name w:val="llistan"/>
    <w:rsid w:val="00123C76"/>
    <w:pPr>
      <w:numPr>
        <w:numId w:val="3"/>
      </w:numPr>
      <w:tabs>
        <w:tab w:val="clear" w:pos="1163"/>
        <w:tab w:val="left" w:pos="1162"/>
      </w:tabs>
      <w:suppressAutoHyphens/>
      <w:ind w:left="1162" w:hanging="357"/>
    </w:pPr>
    <w:rPr>
      <w:rFonts w:eastAsia="Times New Roman"/>
      <w:sz w:val="22"/>
      <w:szCs w:val="22"/>
      <w:lang w:val="ca-ES" w:eastAsia="zh-CN"/>
    </w:rPr>
  </w:style>
  <w:style w:type="paragraph" w:customStyle="1" w:styleId="llistaent">
    <w:name w:val="llista_ent"/>
    <w:basedOn w:val="Normal"/>
    <w:next w:val="textnormal"/>
    <w:rsid w:val="00123C76"/>
    <w:pPr>
      <w:numPr>
        <w:numId w:val="4"/>
      </w:numPr>
      <w:spacing w:after="60"/>
      <w:ind w:left="1315" w:hanging="238"/>
    </w:pPr>
    <w:rPr>
      <w:rFonts w:ascii="Calibri" w:hAnsi="Calibri" w:cs="Arial"/>
      <w:bCs/>
      <w:sz w:val="22"/>
      <w:szCs w:val="22"/>
      <w:lang w:eastAsia="zh-CN"/>
    </w:rPr>
  </w:style>
  <w:style w:type="paragraph" w:customStyle="1" w:styleId="llistasep0">
    <w:name w:val="llista_sep0"/>
    <w:basedOn w:val="Normal"/>
    <w:rsid w:val="00123C76"/>
    <w:pPr>
      <w:numPr>
        <w:numId w:val="2"/>
      </w:numPr>
      <w:ind w:left="1089" w:hanging="238"/>
    </w:pPr>
    <w:rPr>
      <w:rFonts w:ascii="Calibri" w:hAnsi="Calibri" w:cs="Arial"/>
      <w:bCs/>
      <w:sz w:val="22"/>
      <w:szCs w:val="22"/>
      <w:lang w:eastAsia="zh-CN"/>
    </w:rPr>
  </w:style>
  <w:style w:type="paragraph" w:customStyle="1" w:styleId="llistasep">
    <w:name w:val="llista_sep"/>
    <w:rsid w:val="00123C76"/>
    <w:pPr>
      <w:tabs>
        <w:tab w:val="num" w:pos="0"/>
      </w:tabs>
      <w:suppressAutoHyphens/>
      <w:spacing w:after="60"/>
      <w:ind w:left="595" w:hanging="238"/>
    </w:pPr>
    <w:rPr>
      <w:rFonts w:eastAsia="Times New Roman" w:cs="Arial"/>
      <w:bCs/>
      <w:sz w:val="22"/>
      <w:szCs w:val="22"/>
      <w:lang w:val="ca-ES" w:eastAsia="zh-CN"/>
    </w:rPr>
  </w:style>
  <w:style w:type="paragraph" w:customStyle="1" w:styleId="Ttulo2b">
    <w:name w:val="Título2b"/>
    <w:basedOn w:val="Ttulo2"/>
    <w:next w:val="textnormal"/>
    <w:rsid w:val="00123C76"/>
    <w:pPr>
      <w:keepNext w:val="0"/>
      <w:keepLines w:val="0"/>
      <w:spacing w:before="240"/>
      <w:jc w:val="both"/>
      <w:outlineLvl w:val="9"/>
    </w:pPr>
    <w:rPr>
      <w:rFonts w:ascii="Calibri" w:eastAsia="Times New Roman" w:hAnsi="Calibri" w:cs="Arial"/>
      <w:b w:val="0"/>
      <w:lang w:eastAsia="zh-CN"/>
    </w:rPr>
  </w:style>
  <w:style w:type="paragraph" w:customStyle="1" w:styleId="taulatext">
    <w:name w:val="taulatext"/>
    <w:basedOn w:val="textnormal"/>
    <w:rsid w:val="00123C76"/>
    <w:pPr>
      <w:spacing w:after="0"/>
      <w:jc w:val="left"/>
    </w:pPr>
    <w:rPr>
      <w:szCs w:val="20"/>
    </w:rPr>
  </w:style>
  <w:style w:type="paragraph" w:customStyle="1" w:styleId="llistap">
    <w:name w:val="llistap"/>
    <w:basedOn w:val="Normal"/>
    <w:rsid w:val="00123C76"/>
    <w:pPr>
      <w:numPr>
        <w:numId w:val="5"/>
      </w:numPr>
      <w:overflowPunct w:val="0"/>
      <w:autoSpaceDE w:val="0"/>
      <w:ind w:left="227" w:hanging="227"/>
      <w:textAlignment w:val="baseline"/>
    </w:pPr>
    <w:rPr>
      <w:rFonts w:ascii="Calibri" w:hAnsi="Calibri" w:cs="Arial"/>
      <w:sz w:val="22"/>
      <w:szCs w:val="22"/>
      <w:lang w:eastAsia="zh-CN"/>
    </w:rPr>
  </w:style>
  <w:style w:type="paragraph" w:customStyle="1" w:styleId="Contingutdelataula">
    <w:name w:val="Contingut de la taula"/>
    <w:basedOn w:val="Normal"/>
    <w:rsid w:val="00123C76"/>
    <w:pPr>
      <w:suppressLineNumber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customStyle="1" w:styleId="Encapalamentdelataula">
    <w:name w:val="Encapçalament de la taula"/>
    <w:basedOn w:val="Contingutdelataula"/>
    <w:rsid w:val="00123C76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3C76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3C76"/>
    <w:rPr>
      <w:rFonts w:ascii="Segoe UI" w:hAnsi="Segoe UI" w:cs="Segoe UI"/>
      <w:sz w:val="18"/>
      <w:szCs w:val="18"/>
      <w:lang w:val="ca-ES"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123C76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123C76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802B5"/>
    <w:pPr>
      <w:tabs>
        <w:tab w:val="right" w:leader="dot" w:pos="6804"/>
      </w:tabs>
      <w:spacing w:after="100" w:line="276" w:lineRule="auto"/>
      <w:ind w:right="2266"/>
    </w:pPr>
    <w:rPr>
      <w:rFonts w:ascii="Calibri" w:eastAsia="Calibri" w:hAnsi="Calibri"/>
      <w:sz w:val="22"/>
      <w:szCs w:val="22"/>
      <w:lang w:eastAsia="zh-CN"/>
    </w:rPr>
  </w:style>
  <w:style w:type="paragraph" w:styleId="TDC3">
    <w:name w:val="toc 3"/>
    <w:basedOn w:val="Normal"/>
    <w:next w:val="Normal"/>
    <w:autoRedefine/>
    <w:uiPriority w:val="39"/>
    <w:unhideWhenUsed/>
    <w:rsid w:val="00123C76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zh-CN"/>
    </w:rPr>
  </w:style>
  <w:style w:type="paragraph" w:styleId="TDC2">
    <w:name w:val="toc 2"/>
    <w:basedOn w:val="Normal"/>
    <w:next w:val="Normal"/>
    <w:autoRedefine/>
    <w:uiPriority w:val="39"/>
    <w:unhideWhenUsed/>
    <w:rsid w:val="00123C76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zh-CN"/>
    </w:rPr>
  </w:style>
  <w:style w:type="character" w:customStyle="1" w:styleId="il">
    <w:name w:val="il"/>
    <w:basedOn w:val="Fuentedeprrafopredeter"/>
    <w:rsid w:val="00123C76"/>
  </w:style>
  <w:style w:type="character" w:styleId="Refdecomentario">
    <w:name w:val="annotation reference"/>
    <w:basedOn w:val="Fuentedeprrafopredeter"/>
    <w:uiPriority w:val="99"/>
    <w:semiHidden/>
    <w:unhideWhenUsed/>
    <w:rsid w:val="00123C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3C76"/>
    <w:pPr>
      <w:spacing w:after="200"/>
    </w:pPr>
    <w:rPr>
      <w:rFonts w:ascii="Calibri" w:eastAsia="Calibri" w:hAnsi="Calibri"/>
      <w:sz w:val="20"/>
      <w:lang w:eastAsia="zh-CN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3C76"/>
    <w:rPr>
      <w:lang w:val="ca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3C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3C76"/>
    <w:rPr>
      <w:b/>
      <w:bCs/>
      <w:lang w:val="ca-ES" w:eastAsia="zh-CN"/>
    </w:rPr>
  </w:style>
  <w:style w:type="paragraph" w:customStyle="1" w:styleId="TableParagraph">
    <w:name w:val="Table Paragraph"/>
    <w:basedOn w:val="Normal"/>
    <w:uiPriority w:val="1"/>
    <w:qFormat/>
    <w:rsid w:val="003644C4"/>
    <w:pPr>
      <w:widowControl w:val="0"/>
      <w:suppressAutoHyphens w:val="0"/>
      <w:autoSpaceDE w:val="0"/>
      <w:autoSpaceDN w:val="0"/>
      <w:ind w:left="108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pf0">
    <w:name w:val="pf0"/>
    <w:basedOn w:val="Normal"/>
    <w:rsid w:val="0031048E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val="es-ES" w:eastAsia="es-ES"/>
    </w:rPr>
  </w:style>
  <w:style w:type="character" w:customStyle="1" w:styleId="cf01">
    <w:name w:val="cf01"/>
    <w:basedOn w:val="Fuentedeprrafopredeter"/>
    <w:rsid w:val="0031048E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Fuentedeprrafopredeter"/>
    <w:rsid w:val="0031048E"/>
    <w:rPr>
      <w:rFonts w:ascii="Segoe UI" w:hAnsi="Segoe UI" w:cs="Segoe UI" w:hint="default"/>
      <w:sz w:val="18"/>
      <w:szCs w:val="18"/>
      <w:shd w:val="clear" w:color="auto" w:fill="FFFF00"/>
    </w:rPr>
  </w:style>
  <w:style w:type="paragraph" w:styleId="Sinespaciado">
    <w:name w:val="No Spacing"/>
    <w:link w:val="SinespaciadoCar"/>
    <w:uiPriority w:val="1"/>
    <w:qFormat/>
    <w:rsid w:val="00335D8A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5D8A"/>
    <w:rPr>
      <w:rFonts w:asciiTheme="minorHAnsi" w:eastAsiaTheme="minorEastAsia" w:hAnsiTheme="minorHAnsi" w:cstheme="minorBidi"/>
      <w:sz w:val="22"/>
      <w:szCs w:val="22"/>
    </w:rPr>
  </w:style>
  <w:style w:type="paragraph" w:customStyle="1" w:styleId="grau">
    <w:name w:val="grau"/>
    <w:rsid w:val="00EE5004"/>
    <w:pPr>
      <w:tabs>
        <w:tab w:val="left" w:pos="1560"/>
      </w:tabs>
      <w:suppressAutoHyphens/>
      <w:spacing w:after="360"/>
      <w:jc w:val="right"/>
    </w:pPr>
    <w:rPr>
      <w:rFonts w:ascii="Arial" w:eastAsia="Times New Roman" w:hAnsi="Arial" w:cs="Arial"/>
      <w:b/>
      <w:bCs/>
      <w:sz w:val="22"/>
      <w:szCs w:val="22"/>
      <w:lang w:val="ca-ES" w:eastAsia="zh-CN"/>
    </w:rPr>
  </w:style>
  <w:style w:type="paragraph" w:customStyle="1" w:styleId="taulacos9">
    <w:name w:val="taula_cos9"/>
    <w:rsid w:val="00EE5004"/>
    <w:pPr>
      <w:widowControl w:val="0"/>
      <w:suppressAutoHyphens/>
      <w:spacing w:before="40" w:after="40"/>
    </w:pPr>
    <w:rPr>
      <w:rFonts w:ascii="Arial" w:eastAsia="Times New Roman" w:hAnsi="Arial" w:cs="Arial"/>
      <w:bCs/>
      <w:sz w:val="18"/>
      <w:szCs w:val="18"/>
      <w:lang w:val="ca-ES" w:eastAsia="zh-CN"/>
    </w:rPr>
  </w:style>
  <w:style w:type="paragraph" w:customStyle="1" w:styleId="taulacos10">
    <w:name w:val="taula_cos10"/>
    <w:basedOn w:val="taulacos9"/>
    <w:rsid w:val="00EE5004"/>
    <w:pPr>
      <w:spacing w:before="60" w:after="60"/>
    </w:pPr>
    <w:rPr>
      <w:sz w:val="20"/>
    </w:rPr>
  </w:style>
  <w:style w:type="paragraph" w:customStyle="1" w:styleId="taulacos9ample">
    <w:name w:val="taula_cos9ample"/>
    <w:basedOn w:val="taulacos9"/>
    <w:rsid w:val="00EE5004"/>
    <w:pPr>
      <w:spacing w:before="100"/>
    </w:pPr>
  </w:style>
  <w:style w:type="paragraph" w:customStyle="1" w:styleId="nom">
    <w:name w:val="nom"/>
    <w:basedOn w:val="taulacos10"/>
    <w:rsid w:val="00EE5004"/>
    <w:rPr>
      <w:b/>
      <w:bCs w:val="0"/>
    </w:rPr>
  </w:style>
  <w:style w:type="paragraph" w:customStyle="1" w:styleId="grau1">
    <w:name w:val="grau1"/>
    <w:basedOn w:val="grau"/>
    <w:next w:val="grau"/>
    <w:rsid w:val="00EE5004"/>
    <w:pPr>
      <w:spacing w:after="60"/>
    </w:pPr>
    <w:rPr>
      <w:rFonts w:cs="Times New Roman"/>
      <w:b w:val="0"/>
      <w:bCs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3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3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65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5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8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4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595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89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7b1de6-5b93-4603-9054-d26d4607612d">
      <Terms xmlns="http://schemas.microsoft.com/office/infopath/2007/PartnerControls"/>
    </lcf76f155ced4ddcb4097134ff3c332f>
    <TaxCatchAll xmlns="8bd740b4-61ab-4e11-b706-65b4f722c6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73ABA173FDA342B82ECCFD23B21FF2" ma:contentTypeVersion="14" ma:contentTypeDescription="Crear nuevo documento." ma:contentTypeScope="" ma:versionID="1990ea5d489125cca608d8eb97373ac5">
  <xsd:schema xmlns:xsd="http://www.w3.org/2001/XMLSchema" xmlns:xs="http://www.w3.org/2001/XMLSchema" xmlns:p="http://schemas.microsoft.com/office/2006/metadata/properties" xmlns:ns2="867b1de6-5b93-4603-9054-d26d4607612d" xmlns:ns3="8bd740b4-61ab-4e11-b706-65b4f722c677" targetNamespace="http://schemas.microsoft.com/office/2006/metadata/properties" ma:root="true" ma:fieldsID="5532019f6e6bb45acb34da1a9142d164" ns2:_="" ns3:_="">
    <xsd:import namespace="867b1de6-5b93-4603-9054-d26d4607612d"/>
    <xsd:import namespace="8bd740b4-61ab-4e11-b706-65b4f722c6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b1de6-5b93-4603-9054-d26d46076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740b4-61ab-4e11-b706-65b4f722c6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62b59c3-869c-4a74-867f-2fa5c28ed2a8}" ma:internalName="TaxCatchAll" ma:showField="CatchAllData" ma:web="8bd740b4-61ab-4e11-b706-65b4f722c6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DC5C-4415-4900-B905-C90201C1BABB}">
  <ds:schemaRefs>
    <ds:schemaRef ds:uri="http://schemas.microsoft.com/office/2006/metadata/properties"/>
    <ds:schemaRef ds:uri="http://schemas.microsoft.com/office/infopath/2007/PartnerControls"/>
    <ds:schemaRef ds:uri="867b1de6-5b93-4603-9054-d26d4607612d"/>
    <ds:schemaRef ds:uri="8bd740b4-61ab-4e11-b706-65b4f722c677"/>
  </ds:schemaRefs>
</ds:datastoreItem>
</file>

<file path=customXml/itemProps2.xml><?xml version="1.0" encoding="utf-8"?>
<ds:datastoreItem xmlns:ds="http://schemas.openxmlformats.org/officeDocument/2006/customXml" ds:itemID="{D3CC3084-466D-4958-A4F2-C52B5AF864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A34C5-CC98-47D1-A9EF-E9E180427620}"/>
</file>

<file path=customXml/itemProps4.xml><?xml version="1.0" encoding="utf-8"?>
<ds:datastoreItem xmlns:ds="http://schemas.openxmlformats.org/officeDocument/2006/customXml" ds:itemID="{35040127-86AF-428D-BF68-949DD374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Paqui</dc:creator>
  <cp:keywords/>
  <cp:lastModifiedBy>Xavier Miranda Ruche</cp:lastModifiedBy>
  <cp:revision>3</cp:revision>
  <cp:lastPrinted>2022-07-15T12:49:00Z</cp:lastPrinted>
  <dcterms:created xsi:type="dcterms:W3CDTF">2024-06-27T10:22:00Z</dcterms:created>
  <dcterms:modified xsi:type="dcterms:W3CDTF">2024-06-27T10:25:00Z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0x0101007473ABA173FDA342B82ECCFD23B21FF2</vt:lpwstr>
  </property>
  <property fmtid="{D5CDD505-2E9C-101B-9397-08002B2CF9AE}" pid="3" name="MediaServiceImageTags">
    <vt:lpwstr/>
  </property>
</Properties>
</file>